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F7" w:rsidRPr="000C17B5" w:rsidRDefault="00E57DB4" w:rsidP="00E57DB4">
      <w:pPr>
        <w:tabs>
          <w:tab w:val="left" w:pos="0"/>
        </w:tabs>
        <w:ind w:right="230"/>
        <w:rPr>
          <w:rFonts w:ascii="Times New Roman" w:eastAsia="Times New Roman" w:hAnsi="Times New Roman" w:cs="Times New Roman"/>
          <w:b/>
          <w:sz w:val="28"/>
          <w:szCs w:val="24"/>
          <w:lang w:val="en-US" w:eastAsia="ar-SA"/>
        </w:rPr>
      </w:pPr>
      <w:r w:rsidRPr="001562AD">
        <w:rPr>
          <w:lang w:val="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6.55pt;height:714pt" o:ole="">
            <v:imagedata r:id="rId8" o:title=""/>
          </v:shape>
          <o:OLEObject Type="Embed" ProgID="FoxitReader.Document" ShapeID="_x0000_i1028" DrawAspect="Content" ObjectID="_1794205845" r:id="rId9"/>
        </w:object>
      </w:r>
      <w:r w:rsidR="00CC36D9" w:rsidRPr="000C17B5">
        <w:rPr>
          <w:rFonts w:ascii="Times New Roman" w:eastAsia="Times New Roman" w:hAnsi="Times New Roman" w:cs="Times New Roman"/>
          <w:b/>
          <w:sz w:val="28"/>
          <w:szCs w:val="24"/>
          <w:lang w:eastAsia="ar-SA"/>
        </w:rPr>
        <w:br w:type="page"/>
      </w:r>
    </w:p>
    <w:p w:rsidR="003C33F7" w:rsidRPr="004D2528" w:rsidRDefault="003C33F7" w:rsidP="00AC6911">
      <w:pPr>
        <w:tabs>
          <w:tab w:val="left" w:pos="0"/>
        </w:tabs>
        <w:ind w:left="284" w:right="230"/>
        <w:jc w:val="center"/>
        <w:rPr>
          <w:rFonts w:ascii="Times New Roman" w:eastAsia="Times New Roman" w:hAnsi="Times New Roman" w:cs="Times New Roman"/>
          <w:b/>
          <w:sz w:val="24"/>
          <w:szCs w:val="24"/>
          <w:lang w:eastAsia="ar-SA"/>
        </w:rPr>
      </w:pPr>
      <w:r w:rsidRPr="004D2528">
        <w:rPr>
          <w:rFonts w:ascii="Times New Roman" w:eastAsia="Times New Roman" w:hAnsi="Times New Roman" w:cs="Times New Roman"/>
          <w:b/>
          <w:sz w:val="24"/>
          <w:szCs w:val="24"/>
          <w:lang w:eastAsia="ar-SA"/>
        </w:rPr>
        <w:lastRenderedPageBreak/>
        <w:t>ОГЛАВЛЕНИЕ</w:t>
      </w:r>
    </w:p>
    <w:tbl>
      <w:tblPr>
        <w:tblStyle w:val="a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2"/>
        <w:gridCol w:w="7125"/>
        <w:gridCol w:w="1268"/>
      </w:tblGrid>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I</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Общие положения</w:t>
            </w:r>
          </w:p>
        </w:tc>
        <w:tc>
          <w:tcPr>
            <w:tcW w:w="1268"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eastAsia="ar-SA"/>
              </w:rPr>
            </w:pPr>
            <w:r w:rsidRPr="004D2528">
              <w:rPr>
                <w:rFonts w:ascii="Times New Roman" w:eastAsia="Times New Roman" w:hAnsi="Times New Roman" w:cs="Times New Roman"/>
                <w:sz w:val="24"/>
                <w:szCs w:val="24"/>
                <w:lang w:eastAsia="ar-SA"/>
              </w:rPr>
              <w:t>3</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II</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Трудовой договор</w:t>
            </w:r>
          </w:p>
        </w:tc>
        <w:tc>
          <w:tcPr>
            <w:tcW w:w="1268"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4</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III</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Высвобождение работников и содействие их трудоустройству</w:t>
            </w:r>
          </w:p>
        </w:tc>
        <w:tc>
          <w:tcPr>
            <w:tcW w:w="1268" w:type="dxa"/>
          </w:tcPr>
          <w:p w:rsidR="00227610" w:rsidRPr="004D2528" w:rsidRDefault="004A7AD5" w:rsidP="00AC6911">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IV</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Оплата и нормирование труда</w:t>
            </w:r>
          </w:p>
        </w:tc>
        <w:tc>
          <w:tcPr>
            <w:tcW w:w="1268" w:type="dxa"/>
          </w:tcPr>
          <w:p w:rsidR="00227610" w:rsidRPr="004D2528" w:rsidRDefault="004A7AD5" w:rsidP="00AC6911">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V</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Рабочее время и время отдыха</w:t>
            </w:r>
          </w:p>
        </w:tc>
        <w:tc>
          <w:tcPr>
            <w:tcW w:w="1268" w:type="dxa"/>
          </w:tcPr>
          <w:p w:rsidR="00227610" w:rsidRPr="004A7AD5" w:rsidRDefault="004A7AD5" w:rsidP="00494717">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DE2544">
              <w:rPr>
                <w:rFonts w:ascii="Times New Roman" w:eastAsia="Times New Roman" w:hAnsi="Times New Roman" w:cs="Times New Roman"/>
                <w:sz w:val="24"/>
                <w:szCs w:val="24"/>
                <w:lang w:eastAsia="ar-SA"/>
              </w:rPr>
              <w:t>1</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VI</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Охрана труда и здоровья</w:t>
            </w:r>
          </w:p>
        </w:tc>
        <w:tc>
          <w:tcPr>
            <w:tcW w:w="1268" w:type="dxa"/>
          </w:tcPr>
          <w:p w:rsidR="00227610" w:rsidRPr="004D2528" w:rsidRDefault="004A7AD5" w:rsidP="00494717">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VII</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Профессиональная подготовка, переподготовка и повышение квалификации работников</w:t>
            </w:r>
          </w:p>
        </w:tc>
        <w:tc>
          <w:tcPr>
            <w:tcW w:w="1268" w:type="dxa"/>
          </w:tcPr>
          <w:p w:rsidR="00227610" w:rsidRPr="004D2528" w:rsidRDefault="00227610" w:rsidP="004A7AD5">
            <w:pPr>
              <w:tabs>
                <w:tab w:val="left" w:pos="0"/>
              </w:tabs>
              <w:ind w:left="284" w:right="230"/>
              <w:jc w:val="center"/>
              <w:rPr>
                <w:rFonts w:ascii="Times New Roman" w:eastAsia="Times New Roman" w:hAnsi="Times New Roman" w:cs="Times New Roman"/>
                <w:sz w:val="24"/>
                <w:szCs w:val="24"/>
                <w:lang w:eastAsia="ar-SA"/>
              </w:rPr>
            </w:pPr>
            <w:r w:rsidRPr="004D2528">
              <w:rPr>
                <w:rFonts w:ascii="Times New Roman" w:eastAsia="Times New Roman" w:hAnsi="Times New Roman" w:cs="Times New Roman"/>
                <w:sz w:val="24"/>
                <w:szCs w:val="24"/>
                <w:lang w:val="en-US" w:eastAsia="ar-SA"/>
              </w:rPr>
              <w:t>1</w:t>
            </w:r>
            <w:r w:rsidR="004A7AD5">
              <w:rPr>
                <w:rFonts w:ascii="Times New Roman" w:eastAsia="Times New Roman" w:hAnsi="Times New Roman" w:cs="Times New Roman"/>
                <w:sz w:val="24"/>
                <w:szCs w:val="24"/>
                <w:lang w:eastAsia="ar-SA"/>
              </w:rPr>
              <w:t>5</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VIII</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Гарантии и компенсации</w:t>
            </w:r>
          </w:p>
        </w:tc>
        <w:tc>
          <w:tcPr>
            <w:tcW w:w="1268" w:type="dxa"/>
          </w:tcPr>
          <w:p w:rsidR="00227610" w:rsidRPr="004D2528" w:rsidRDefault="004A7AD5" w:rsidP="00AC6911">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IX</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Гарантии и правовое положение работников в связи с проведением забастовки</w:t>
            </w:r>
          </w:p>
        </w:tc>
        <w:tc>
          <w:tcPr>
            <w:tcW w:w="1268" w:type="dxa"/>
          </w:tcPr>
          <w:p w:rsidR="00227610" w:rsidRPr="004D2528" w:rsidRDefault="004A7AD5" w:rsidP="00AC6911">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X</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Гарантии профсоюзной деятельности</w:t>
            </w:r>
          </w:p>
        </w:tc>
        <w:tc>
          <w:tcPr>
            <w:tcW w:w="1268" w:type="dxa"/>
          </w:tcPr>
          <w:p w:rsidR="00227610" w:rsidRPr="004A7AD5" w:rsidRDefault="004A7AD5" w:rsidP="00494717">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XI</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Обязательства первичной профсоюзной организации</w:t>
            </w:r>
          </w:p>
        </w:tc>
        <w:tc>
          <w:tcPr>
            <w:tcW w:w="1268" w:type="dxa"/>
          </w:tcPr>
          <w:p w:rsidR="00227610" w:rsidRPr="004D2528" w:rsidRDefault="00227610" w:rsidP="004A7AD5">
            <w:pPr>
              <w:tabs>
                <w:tab w:val="left" w:pos="0"/>
              </w:tabs>
              <w:ind w:left="284" w:right="230"/>
              <w:jc w:val="center"/>
              <w:rPr>
                <w:rFonts w:ascii="Times New Roman" w:eastAsia="Times New Roman" w:hAnsi="Times New Roman" w:cs="Times New Roman"/>
                <w:sz w:val="24"/>
                <w:szCs w:val="24"/>
                <w:lang w:eastAsia="ar-SA"/>
              </w:rPr>
            </w:pPr>
            <w:r w:rsidRPr="004D2528">
              <w:rPr>
                <w:rFonts w:ascii="Times New Roman" w:eastAsia="Times New Roman" w:hAnsi="Times New Roman" w:cs="Times New Roman"/>
                <w:sz w:val="24"/>
                <w:szCs w:val="24"/>
                <w:lang w:val="en-US" w:eastAsia="ar-SA"/>
              </w:rPr>
              <w:t>2</w:t>
            </w:r>
            <w:r w:rsidR="00DE2544">
              <w:rPr>
                <w:rFonts w:ascii="Times New Roman" w:eastAsia="Times New Roman" w:hAnsi="Times New Roman" w:cs="Times New Roman"/>
                <w:sz w:val="24"/>
                <w:szCs w:val="24"/>
                <w:lang w:eastAsia="ar-SA"/>
              </w:rPr>
              <w:t>1</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r w:rsidRPr="004D2528">
              <w:rPr>
                <w:rFonts w:ascii="Times New Roman" w:eastAsia="Times New Roman" w:hAnsi="Times New Roman" w:cs="Times New Roman"/>
                <w:sz w:val="24"/>
                <w:szCs w:val="24"/>
                <w:lang w:val="en-US" w:eastAsia="ar-SA"/>
              </w:rPr>
              <w:t>XII</w:t>
            </w:r>
          </w:p>
        </w:tc>
        <w:tc>
          <w:tcPr>
            <w:tcW w:w="7125" w:type="dxa"/>
          </w:tcPr>
          <w:p w:rsidR="00227610" w:rsidRPr="004D2528" w:rsidRDefault="00227610" w:rsidP="00AC6911">
            <w:pPr>
              <w:tabs>
                <w:tab w:val="left" w:pos="0"/>
              </w:tabs>
              <w:ind w:left="284" w:right="230"/>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Контроль над выполнением коллективного договора. Ответственность сторон</w:t>
            </w:r>
          </w:p>
        </w:tc>
        <w:tc>
          <w:tcPr>
            <w:tcW w:w="1268" w:type="dxa"/>
          </w:tcPr>
          <w:p w:rsidR="00227610" w:rsidRPr="004D2528" w:rsidRDefault="00227610" w:rsidP="004A7AD5">
            <w:pPr>
              <w:tabs>
                <w:tab w:val="left" w:pos="0"/>
              </w:tabs>
              <w:ind w:left="284" w:right="230"/>
              <w:jc w:val="center"/>
              <w:rPr>
                <w:rFonts w:ascii="Times New Roman" w:eastAsia="Times New Roman" w:hAnsi="Times New Roman" w:cs="Times New Roman"/>
                <w:sz w:val="24"/>
                <w:szCs w:val="24"/>
                <w:lang w:eastAsia="ar-SA"/>
              </w:rPr>
            </w:pPr>
            <w:r w:rsidRPr="004D2528">
              <w:rPr>
                <w:rFonts w:ascii="Times New Roman" w:eastAsia="Times New Roman" w:hAnsi="Times New Roman" w:cs="Times New Roman"/>
                <w:sz w:val="24"/>
                <w:szCs w:val="24"/>
                <w:lang w:val="en-US" w:eastAsia="ar-SA"/>
              </w:rPr>
              <w:t>2</w:t>
            </w:r>
            <w:r w:rsidR="00DE2544">
              <w:rPr>
                <w:rFonts w:ascii="Times New Roman" w:eastAsia="Times New Roman" w:hAnsi="Times New Roman" w:cs="Times New Roman"/>
                <w:sz w:val="24"/>
                <w:szCs w:val="24"/>
                <w:lang w:eastAsia="ar-SA"/>
              </w:rPr>
              <w:t>2</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val="en-US" w:eastAsia="ar-SA"/>
              </w:rPr>
            </w:pPr>
          </w:p>
        </w:tc>
        <w:tc>
          <w:tcPr>
            <w:tcW w:w="7125" w:type="dxa"/>
          </w:tcPr>
          <w:p w:rsidR="00227610" w:rsidRPr="004D2528" w:rsidRDefault="00227610"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Перечень локальных нормативных актов, содержащих нормы трудового права в МБДОУ «Теремок»</w:t>
            </w:r>
          </w:p>
        </w:tc>
        <w:tc>
          <w:tcPr>
            <w:tcW w:w="1268" w:type="dxa"/>
          </w:tcPr>
          <w:p w:rsidR="00227610" w:rsidRPr="004D2528" w:rsidRDefault="00227610" w:rsidP="004A7AD5">
            <w:pPr>
              <w:tabs>
                <w:tab w:val="left" w:pos="0"/>
              </w:tabs>
              <w:ind w:left="284" w:right="230"/>
              <w:jc w:val="center"/>
              <w:rPr>
                <w:rFonts w:ascii="Times New Roman" w:eastAsia="Times New Roman" w:hAnsi="Times New Roman" w:cs="Times New Roman"/>
                <w:sz w:val="24"/>
                <w:szCs w:val="24"/>
                <w:lang w:eastAsia="ar-SA"/>
              </w:rPr>
            </w:pPr>
            <w:r w:rsidRPr="004D2528">
              <w:rPr>
                <w:rFonts w:ascii="Times New Roman" w:hAnsi="Times New Roman" w:cs="Times New Roman"/>
                <w:sz w:val="24"/>
                <w:szCs w:val="24"/>
              </w:rPr>
              <w:t>2</w:t>
            </w:r>
            <w:r w:rsidR="004A7AD5">
              <w:rPr>
                <w:rFonts w:ascii="Times New Roman" w:hAnsi="Times New Roman" w:cs="Times New Roman"/>
                <w:sz w:val="24"/>
                <w:szCs w:val="24"/>
              </w:rPr>
              <w:t>3</w:t>
            </w:r>
          </w:p>
        </w:tc>
      </w:tr>
      <w:tr w:rsidR="00227610" w:rsidRPr="004D2528" w:rsidTr="00461358">
        <w:tc>
          <w:tcPr>
            <w:tcW w:w="8337" w:type="dxa"/>
            <w:gridSpan w:val="2"/>
          </w:tcPr>
          <w:p w:rsidR="00227610" w:rsidRPr="004D2528" w:rsidRDefault="00227610" w:rsidP="00AC6911">
            <w:pPr>
              <w:tabs>
                <w:tab w:val="left" w:pos="0"/>
              </w:tabs>
              <w:ind w:left="284" w:right="230"/>
              <w:jc w:val="both"/>
              <w:rPr>
                <w:rFonts w:ascii="Times New Roman" w:hAnsi="Times New Roman" w:cs="Times New Roman"/>
                <w:sz w:val="24"/>
                <w:szCs w:val="24"/>
              </w:rPr>
            </w:pPr>
            <w:r w:rsidRPr="004D2528">
              <w:rPr>
                <w:rFonts w:ascii="Times New Roman" w:hAnsi="Times New Roman" w:cs="Times New Roman"/>
                <w:sz w:val="24"/>
                <w:szCs w:val="24"/>
              </w:rPr>
              <w:t>Приложения к коллективному договору</w:t>
            </w:r>
          </w:p>
          <w:p w:rsidR="00227610" w:rsidRPr="004D2528" w:rsidRDefault="00227610" w:rsidP="00AC6911">
            <w:pPr>
              <w:tabs>
                <w:tab w:val="left" w:pos="0"/>
              </w:tabs>
              <w:ind w:left="284" w:right="230"/>
              <w:rPr>
                <w:rFonts w:ascii="Times New Roman" w:hAnsi="Times New Roman" w:cs="Times New Roman"/>
                <w:sz w:val="24"/>
                <w:szCs w:val="24"/>
              </w:rPr>
            </w:pPr>
          </w:p>
        </w:tc>
        <w:tc>
          <w:tcPr>
            <w:tcW w:w="1268"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eastAsia="ar-SA"/>
              </w:rPr>
            </w:pP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eastAsia="ar-SA"/>
              </w:rPr>
            </w:pPr>
          </w:p>
        </w:tc>
        <w:tc>
          <w:tcPr>
            <w:tcW w:w="7125" w:type="dxa"/>
          </w:tcPr>
          <w:p w:rsidR="00227610" w:rsidRPr="004D2528" w:rsidRDefault="00227610"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Правила внутреннего трудового распорядка муниципального бюджетного дошкольного образовательного учреждения детский сад «Теремок» (Приложение №1)</w:t>
            </w:r>
          </w:p>
        </w:tc>
        <w:tc>
          <w:tcPr>
            <w:tcW w:w="1268" w:type="dxa"/>
          </w:tcPr>
          <w:p w:rsidR="00227610" w:rsidRPr="004D2528" w:rsidRDefault="004A7AD5" w:rsidP="00AC6911">
            <w:pPr>
              <w:tabs>
                <w:tab w:val="left" w:pos="0"/>
              </w:tabs>
              <w:ind w:left="284" w:right="230"/>
              <w:jc w:val="center"/>
              <w:rPr>
                <w:rFonts w:ascii="Times New Roman" w:eastAsia="Times New Roman" w:hAnsi="Times New Roman" w:cs="Times New Roman"/>
                <w:sz w:val="24"/>
                <w:szCs w:val="24"/>
                <w:lang w:eastAsia="ar-SA"/>
              </w:rPr>
            </w:pPr>
            <w:r>
              <w:rPr>
                <w:rFonts w:ascii="Times New Roman" w:hAnsi="Times New Roman" w:cs="Times New Roman"/>
                <w:sz w:val="24"/>
                <w:szCs w:val="24"/>
              </w:rPr>
              <w:t>24</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eastAsia="ar-SA"/>
              </w:rPr>
            </w:pPr>
          </w:p>
        </w:tc>
        <w:tc>
          <w:tcPr>
            <w:tcW w:w="7125" w:type="dxa"/>
          </w:tcPr>
          <w:p w:rsidR="00227610" w:rsidRPr="004D2528" w:rsidRDefault="00227610"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Положение об оплате труда работников муниципального бюджетного дошкольного образовательного учреждения детский сад  «Теремок» (Приложение № 2)</w:t>
            </w:r>
          </w:p>
        </w:tc>
        <w:tc>
          <w:tcPr>
            <w:tcW w:w="1268" w:type="dxa"/>
          </w:tcPr>
          <w:p w:rsidR="00227610" w:rsidRPr="004D2528" w:rsidRDefault="004A7AD5" w:rsidP="00AC6911">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eastAsia="ar-SA"/>
              </w:rPr>
            </w:pPr>
          </w:p>
        </w:tc>
        <w:tc>
          <w:tcPr>
            <w:tcW w:w="7125" w:type="dxa"/>
          </w:tcPr>
          <w:p w:rsidR="00227610" w:rsidRPr="004D2528" w:rsidRDefault="00AC6911" w:rsidP="0046135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Перечень профессий и должностей работников М</w:t>
            </w:r>
            <w:r w:rsidR="00F92F5C" w:rsidRPr="004D2528">
              <w:rPr>
                <w:rFonts w:ascii="Times New Roman" w:hAnsi="Times New Roman" w:cs="Times New Roman"/>
                <w:sz w:val="24"/>
                <w:szCs w:val="24"/>
              </w:rPr>
              <w:t>Б</w:t>
            </w:r>
            <w:r w:rsidRPr="004D2528">
              <w:rPr>
                <w:rFonts w:ascii="Times New Roman" w:hAnsi="Times New Roman" w:cs="Times New Roman"/>
                <w:sz w:val="24"/>
                <w:szCs w:val="24"/>
              </w:rPr>
              <w:t xml:space="preserve">ДОУ «Теремок», которым предоставляется дополнительный отпуск за вредные условия труда (Приложение № </w:t>
            </w:r>
            <w:r w:rsidR="00461358" w:rsidRPr="004D2528">
              <w:rPr>
                <w:rFonts w:ascii="Times New Roman" w:hAnsi="Times New Roman" w:cs="Times New Roman"/>
                <w:sz w:val="24"/>
                <w:szCs w:val="24"/>
              </w:rPr>
              <w:t>3</w:t>
            </w:r>
            <w:r w:rsidRPr="004D2528">
              <w:rPr>
                <w:rFonts w:ascii="Times New Roman" w:hAnsi="Times New Roman" w:cs="Times New Roman"/>
                <w:sz w:val="24"/>
                <w:szCs w:val="24"/>
              </w:rPr>
              <w:t>)</w:t>
            </w:r>
          </w:p>
        </w:tc>
        <w:tc>
          <w:tcPr>
            <w:tcW w:w="1268" w:type="dxa"/>
          </w:tcPr>
          <w:p w:rsidR="00227610" w:rsidRPr="004D2528" w:rsidRDefault="004A7AD5" w:rsidP="00AC6911">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93</w:t>
            </w:r>
          </w:p>
        </w:tc>
      </w:tr>
      <w:tr w:rsidR="00227610" w:rsidRPr="004D2528" w:rsidTr="00461358">
        <w:tc>
          <w:tcPr>
            <w:tcW w:w="1212" w:type="dxa"/>
          </w:tcPr>
          <w:p w:rsidR="00227610" w:rsidRPr="004D2528" w:rsidRDefault="00227610" w:rsidP="00AC6911">
            <w:pPr>
              <w:tabs>
                <w:tab w:val="left" w:pos="0"/>
              </w:tabs>
              <w:ind w:left="284" w:right="230"/>
              <w:jc w:val="center"/>
              <w:rPr>
                <w:rFonts w:ascii="Times New Roman" w:eastAsia="Times New Roman" w:hAnsi="Times New Roman" w:cs="Times New Roman"/>
                <w:sz w:val="24"/>
                <w:szCs w:val="24"/>
                <w:lang w:eastAsia="ar-SA"/>
              </w:rPr>
            </w:pPr>
          </w:p>
        </w:tc>
        <w:tc>
          <w:tcPr>
            <w:tcW w:w="7125" w:type="dxa"/>
          </w:tcPr>
          <w:p w:rsidR="004A7AD5" w:rsidRDefault="00AC6911" w:rsidP="004A7AD5">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Перечень профессий и должностей работников, имеющих право на обеспечение спецодеждой, обувью и другими средствами индивидуальной защиты</w:t>
            </w:r>
          </w:p>
          <w:p w:rsidR="00227610" w:rsidRPr="004D2528" w:rsidRDefault="00AC6911" w:rsidP="004A7AD5">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(Приложение №</w:t>
            </w:r>
            <w:r w:rsidR="00461358" w:rsidRPr="004D2528">
              <w:rPr>
                <w:rFonts w:ascii="Times New Roman" w:hAnsi="Times New Roman" w:cs="Times New Roman"/>
                <w:sz w:val="24"/>
                <w:szCs w:val="24"/>
              </w:rPr>
              <w:t>4</w:t>
            </w:r>
            <w:r w:rsidRPr="004D2528">
              <w:rPr>
                <w:rFonts w:ascii="Times New Roman" w:hAnsi="Times New Roman" w:cs="Times New Roman"/>
                <w:sz w:val="24"/>
                <w:szCs w:val="24"/>
              </w:rPr>
              <w:t>)</w:t>
            </w:r>
          </w:p>
        </w:tc>
        <w:tc>
          <w:tcPr>
            <w:tcW w:w="1268" w:type="dxa"/>
          </w:tcPr>
          <w:p w:rsidR="00227610" w:rsidRPr="004D2528" w:rsidRDefault="004A7AD5" w:rsidP="00AC6911">
            <w:pPr>
              <w:tabs>
                <w:tab w:val="left" w:pos="0"/>
              </w:tabs>
              <w:ind w:left="284" w:right="23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94</w:t>
            </w:r>
          </w:p>
        </w:tc>
      </w:tr>
    </w:tbl>
    <w:p w:rsidR="00F92F5C" w:rsidRPr="004D2528" w:rsidRDefault="00F92F5C" w:rsidP="00AC6911">
      <w:pPr>
        <w:tabs>
          <w:tab w:val="left" w:pos="0"/>
        </w:tabs>
        <w:ind w:right="230"/>
        <w:jc w:val="center"/>
        <w:rPr>
          <w:rFonts w:ascii="Times New Roman" w:hAnsi="Times New Roman" w:cs="Times New Roman"/>
          <w:b/>
          <w:sz w:val="24"/>
          <w:szCs w:val="24"/>
        </w:rPr>
      </w:pPr>
    </w:p>
    <w:p w:rsidR="00F92F5C" w:rsidRPr="004D2528" w:rsidRDefault="00F92F5C" w:rsidP="00AC6911">
      <w:pPr>
        <w:tabs>
          <w:tab w:val="left" w:pos="0"/>
        </w:tabs>
        <w:ind w:right="230"/>
        <w:jc w:val="center"/>
        <w:rPr>
          <w:rFonts w:ascii="Times New Roman" w:hAnsi="Times New Roman" w:cs="Times New Roman"/>
          <w:b/>
          <w:sz w:val="24"/>
          <w:szCs w:val="24"/>
        </w:rPr>
      </w:pPr>
    </w:p>
    <w:p w:rsidR="00461358" w:rsidRDefault="00461358" w:rsidP="00AC6911">
      <w:pPr>
        <w:tabs>
          <w:tab w:val="left" w:pos="0"/>
        </w:tabs>
        <w:ind w:right="230"/>
        <w:jc w:val="center"/>
        <w:rPr>
          <w:rFonts w:ascii="Times New Roman" w:hAnsi="Times New Roman" w:cs="Times New Roman"/>
          <w:b/>
          <w:sz w:val="24"/>
          <w:szCs w:val="24"/>
        </w:rPr>
      </w:pPr>
    </w:p>
    <w:p w:rsidR="00FC29C1" w:rsidRDefault="00FC29C1" w:rsidP="00AC6911">
      <w:pPr>
        <w:tabs>
          <w:tab w:val="left" w:pos="0"/>
        </w:tabs>
        <w:ind w:right="230"/>
        <w:jc w:val="center"/>
        <w:rPr>
          <w:rFonts w:ascii="Times New Roman" w:hAnsi="Times New Roman" w:cs="Times New Roman"/>
          <w:b/>
          <w:sz w:val="24"/>
          <w:szCs w:val="24"/>
        </w:rPr>
      </w:pPr>
    </w:p>
    <w:p w:rsidR="00FC29C1" w:rsidRDefault="00FC29C1" w:rsidP="00AC6911">
      <w:pPr>
        <w:tabs>
          <w:tab w:val="left" w:pos="0"/>
        </w:tabs>
        <w:ind w:right="230"/>
        <w:jc w:val="center"/>
        <w:rPr>
          <w:rFonts w:ascii="Times New Roman" w:hAnsi="Times New Roman" w:cs="Times New Roman"/>
          <w:b/>
          <w:sz w:val="24"/>
          <w:szCs w:val="24"/>
        </w:rPr>
      </w:pPr>
    </w:p>
    <w:p w:rsidR="00FC29C1" w:rsidRDefault="00FC29C1" w:rsidP="00AC6911">
      <w:pPr>
        <w:tabs>
          <w:tab w:val="left" w:pos="0"/>
        </w:tabs>
        <w:ind w:right="230"/>
        <w:jc w:val="center"/>
        <w:rPr>
          <w:rFonts w:ascii="Times New Roman" w:hAnsi="Times New Roman" w:cs="Times New Roman"/>
          <w:b/>
          <w:sz w:val="24"/>
          <w:szCs w:val="24"/>
        </w:rPr>
      </w:pPr>
    </w:p>
    <w:p w:rsidR="00FC29C1" w:rsidRDefault="00FC29C1" w:rsidP="00AC6911">
      <w:pPr>
        <w:tabs>
          <w:tab w:val="left" w:pos="0"/>
        </w:tabs>
        <w:ind w:right="230"/>
        <w:jc w:val="center"/>
        <w:rPr>
          <w:rFonts w:ascii="Times New Roman" w:hAnsi="Times New Roman" w:cs="Times New Roman"/>
          <w:b/>
          <w:sz w:val="24"/>
          <w:szCs w:val="24"/>
        </w:rPr>
      </w:pPr>
    </w:p>
    <w:p w:rsidR="000C17B5" w:rsidRDefault="000C17B5" w:rsidP="000C17B5">
      <w:pPr>
        <w:tabs>
          <w:tab w:val="left" w:pos="0"/>
        </w:tabs>
        <w:ind w:right="230"/>
        <w:rPr>
          <w:rFonts w:ascii="Times New Roman" w:hAnsi="Times New Roman" w:cs="Times New Roman"/>
          <w:b/>
          <w:sz w:val="24"/>
          <w:szCs w:val="24"/>
        </w:rPr>
      </w:pPr>
    </w:p>
    <w:p w:rsidR="000C17B5" w:rsidRDefault="000C17B5" w:rsidP="000C17B5">
      <w:pPr>
        <w:tabs>
          <w:tab w:val="left" w:pos="0"/>
        </w:tabs>
        <w:ind w:right="230"/>
        <w:rPr>
          <w:rFonts w:ascii="Times New Roman" w:hAnsi="Times New Roman" w:cs="Times New Roman"/>
          <w:b/>
          <w:sz w:val="24"/>
          <w:szCs w:val="24"/>
        </w:rPr>
      </w:pPr>
    </w:p>
    <w:p w:rsidR="00E57DB4" w:rsidRPr="004D2528" w:rsidRDefault="00E57DB4" w:rsidP="000C17B5">
      <w:pPr>
        <w:tabs>
          <w:tab w:val="left" w:pos="0"/>
        </w:tabs>
        <w:ind w:right="230"/>
        <w:rPr>
          <w:rFonts w:ascii="Times New Roman" w:hAnsi="Times New Roman" w:cs="Times New Roman"/>
          <w:b/>
          <w:sz w:val="24"/>
          <w:szCs w:val="24"/>
        </w:rPr>
      </w:pPr>
      <w:bookmarkStart w:id="0" w:name="_GoBack"/>
      <w:bookmarkEnd w:id="0"/>
    </w:p>
    <w:p w:rsidR="003C33F7" w:rsidRPr="004D2528" w:rsidRDefault="003C33F7" w:rsidP="00AC6911">
      <w:pPr>
        <w:tabs>
          <w:tab w:val="left" w:pos="0"/>
        </w:tabs>
        <w:ind w:right="230"/>
        <w:jc w:val="center"/>
        <w:rPr>
          <w:rFonts w:ascii="Times New Roman" w:hAnsi="Times New Roman" w:cs="Times New Roman"/>
          <w:b/>
          <w:sz w:val="24"/>
          <w:szCs w:val="24"/>
          <w:lang w:val="en-US"/>
        </w:rPr>
      </w:pPr>
      <w:r w:rsidRPr="004D2528">
        <w:rPr>
          <w:rFonts w:ascii="Times New Roman" w:hAnsi="Times New Roman" w:cs="Times New Roman"/>
          <w:b/>
          <w:sz w:val="24"/>
          <w:szCs w:val="24"/>
          <w:lang w:val="en-US"/>
        </w:rPr>
        <w:lastRenderedPageBreak/>
        <w:t>I</w:t>
      </w:r>
      <w:r w:rsidRPr="004D2528">
        <w:rPr>
          <w:rFonts w:ascii="Times New Roman" w:hAnsi="Times New Roman" w:cs="Times New Roman"/>
          <w:b/>
          <w:sz w:val="24"/>
          <w:szCs w:val="24"/>
        </w:rPr>
        <w:t>.Общие положения</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 xml:space="preserve">1.1.Настоящий коллективный договор заключен между работодателем </w:t>
      </w:r>
      <w:proofErr w:type="spellStart"/>
      <w:r w:rsidRPr="004D2528">
        <w:rPr>
          <w:sz w:val="24"/>
          <w:szCs w:val="24"/>
        </w:rPr>
        <w:t>иработниками</w:t>
      </w:r>
      <w:proofErr w:type="spellEnd"/>
      <w:r w:rsidRPr="004D2528">
        <w:rPr>
          <w:sz w:val="24"/>
          <w:szCs w:val="24"/>
        </w:rPr>
        <w:t xml:space="preserve"> и является правовым актом. </w:t>
      </w:r>
      <w:proofErr w:type="gramStart"/>
      <w:r w:rsidRPr="004D2528">
        <w:rPr>
          <w:sz w:val="24"/>
          <w:szCs w:val="24"/>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М</w:t>
      </w:r>
      <w:r w:rsidR="004F635E" w:rsidRPr="004D2528">
        <w:rPr>
          <w:sz w:val="24"/>
          <w:szCs w:val="24"/>
        </w:rPr>
        <w:t>Б</w:t>
      </w:r>
      <w:r w:rsidRPr="004D2528">
        <w:rPr>
          <w:sz w:val="24"/>
          <w:szCs w:val="24"/>
        </w:rPr>
        <w:t xml:space="preserve">ДОУ «Теремок»  (далее </w:t>
      </w:r>
      <w:r w:rsidR="00C26D0D" w:rsidRPr="004D2528">
        <w:rPr>
          <w:sz w:val="24"/>
          <w:szCs w:val="24"/>
        </w:rPr>
        <w:t xml:space="preserve">– </w:t>
      </w:r>
      <w:r w:rsidRPr="004D2528">
        <w:rPr>
          <w:sz w:val="24"/>
          <w:szCs w:val="24"/>
        </w:rPr>
        <w:t>ДОУ)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w:t>
      </w:r>
      <w:proofErr w:type="gramEnd"/>
      <w:r w:rsidRPr="004D2528">
        <w:rPr>
          <w:sz w:val="24"/>
          <w:szCs w:val="24"/>
        </w:rPr>
        <w:t xml:space="preserve"> сравнению с установленными законами, иными нормативными правовыми актами, отраслевым соглашением, региональным и территориальным соглашениям.</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1.2.Сторонами коллективного договора являются: работники </w:t>
      </w:r>
      <w:proofErr w:type="spellStart"/>
      <w:r w:rsidRPr="004D2528">
        <w:rPr>
          <w:rFonts w:ascii="Times New Roman" w:hAnsi="Times New Roman" w:cs="Times New Roman"/>
          <w:sz w:val="24"/>
          <w:szCs w:val="24"/>
        </w:rPr>
        <w:t>ДОУ</w:t>
      </w:r>
      <w:proofErr w:type="gramStart"/>
      <w:r w:rsidRPr="004D2528">
        <w:rPr>
          <w:rFonts w:ascii="Times New Roman" w:hAnsi="Times New Roman" w:cs="Times New Roman"/>
          <w:sz w:val="24"/>
          <w:szCs w:val="24"/>
        </w:rPr>
        <w:t>,я</w:t>
      </w:r>
      <w:proofErr w:type="gramEnd"/>
      <w:r w:rsidRPr="004D2528">
        <w:rPr>
          <w:rFonts w:ascii="Times New Roman" w:hAnsi="Times New Roman" w:cs="Times New Roman"/>
          <w:sz w:val="24"/>
          <w:szCs w:val="24"/>
        </w:rPr>
        <w:t>вляющиеся</w:t>
      </w:r>
      <w:proofErr w:type="spellEnd"/>
      <w:r w:rsidRPr="004D2528">
        <w:rPr>
          <w:rFonts w:ascii="Times New Roman" w:hAnsi="Times New Roman" w:cs="Times New Roman"/>
          <w:sz w:val="24"/>
          <w:szCs w:val="24"/>
        </w:rPr>
        <w:t xml:space="preserve"> членами профсоюза, в лице их представителя – председателя профсоюзной организации; работодатель, в лице его представителя – заведующего ДОУ.</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1.3.Работники, не являющиеся членами профсоюза, имеют </w:t>
      </w:r>
      <w:proofErr w:type="spellStart"/>
      <w:r w:rsidRPr="004D2528">
        <w:rPr>
          <w:rFonts w:ascii="Times New Roman" w:hAnsi="Times New Roman" w:cs="Times New Roman"/>
          <w:sz w:val="24"/>
          <w:szCs w:val="24"/>
        </w:rPr>
        <w:t>правоуполномочитьпрофком</w:t>
      </w:r>
      <w:proofErr w:type="spellEnd"/>
      <w:r w:rsidRPr="004D2528">
        <w:rPr>
          <w:rFonts w:ascii="Times New Roman" w:hAnsi="Times New Roman" w:cs="Times New Roman"/>
          <w:sz w:val="24"/>
          <w:szCs w:val="24"/>
        </w:rPr>
        <w:t xml:space="preserve"> представлять их интересы во взаимоотношениях с работодателе</w:t>
      </w:r>
      <w:proofErr w:type="gramStart"/>
      <w:r w:rsidRPr="004D2528">
        <w:rPr>
          <w:rFonts w:ascii="Times New Roman" w:hAnsi="Times New Roman" w:cs="Times New Roman"/>
          <w:sz w:val="24"/>
          <w:szCs w:val="24"/>
        </w:rPr>
        <w:t>м(</w:t>
      </w:r>
      <w:proofErr w:type="gramEnd"/>
      <w:r w:rsidRPr="004D2528">
        <w:rPr>
          <w:rFonts w:ascii="Times New Roman" w:hAnsi="Times New Roman" w:cs="Times New Roman"/>
          <w:sz w:val="24"/>
          <w:szCs w:val="24"/>
        </w:rPr>
        <w:t>ст. 30, 31 ТК РФ).</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1.4. Действие настоящего коллективного договора распространяется на </w:t>
      </w:r>
      <w:proofErr w:type="spellStart"/>
      <w:r w:rsidRPr="004D2528">
        <w:rPr>
          <w:rFonts w:ascii="Times New Roman" w:hAnsi="Times New Roman" w:cs="Times New Roman"/>
          <w:sz w:val="24"/>
          <w:szCs w:val="24"/>
        </w:rPr>
        <w:t>всехработников</w:t>
      </w:r>
      <w:proofErr w:type="spellEnd"/>
      <w:r w:rsidRPr="004D2528">
        <w:rPr>
          <w:rFonts w:ascii="Times New Roman" w:hAnsi="Times New Roman" w:cs="Times New Roman"/>
          <w:sz w:val="24"/>
          <w:szCs w:val="24"/>
        </w:rPr>
        <w:t xml:space="preserve"> ДОУ.</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1.5.</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 xml:space="preserve">Коллективный договор сохраняет свое действие в случае </w:t>
      </w:r>
      <w:proofErr w:type="spellStart"/>
      <w:r w:rsidRPr="004D2528">
        <w:rPr>
          <w:rFonts w:ascii="Times New Roman" w:hAnsi="Times New Roman" w:cs="Times New Roman"/>
          <w:sz w:val="24"/>
          <w:szCs w:val="24"/>
        </w:rPr>
        <w:t>изменениянаименования</w:t>
      </w:r>
      <w:proofErr w:type="spellEnd"/>
      <w:r w:rsidRPr="004D2528">
        <w:rPr>
          <w:rFonts w:ascii="Times New Roman" w:hAnsi="Times New Roman" w:cs="Times New Roman"/>
          <w:sz w:val="24"/>
          <w:szCs w:val="24"/>
        </w:rPr>
        <w:t xml:space="preserve"> ДОУ, расторжения трудового договора с работодателем ДОУ.</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1.6.</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 xml:space="preserve">При реорганизации (слиянии, присоединении, разделении, </w:t>
      </w:r>
      <w:proofErr w:type="spellStart"/>
      <w:r w:rsidRPr="004D2528">
        <w:rPr>
          <w:rFonts w:ascii="Times New Roman" w:hAnsi="Times New Roman" w:cs="Times New Roman"/>
          <w:sz w:val="24"/>
          <w:szCs w:val="24"/>
        </w:rPr>
        <w:t>выделении</w:t>
      </w:r>
      <w:proofErr w:type="gramStart"/>
      <w:r w:rsidRPr="004D2528">
        <w:rPr>
          <w:rFonts w:ascii="Times New Roman" w:hAnsi="Times New Roman" w:cs="Times New Roman"/>
          <w:sz w:val="24"/>
          <w:szCs w:val="24"/>
        </w:rPr>
        <w:t>,п</w:t>
      </w:r>
      <w:proofErr w:type="gramEnd"/>
      <w:r w:rsidRPr="004D2528">
        <w:rPr>
          <w:rFonts w:ascii="Times New Roman" w:hAnsi="Times New Roman" w:cs="Times New Roman"/>
          <w:sz w:val="24"/>
          <w:szCs w:val="24"/>
        </w:rPr>
        <w:t>реобразовании</w:t>
      </w:r>
      <w:proofErr w:type="spellEnd"/>
      <w:r w:rsidRPr="004D2528">
        <w:rPr>
          <w:rFonts w:ascii="Times New Roman" w:hAnsi="Times New Roman" w:cs="Times New Roman"/>
          <w:sz w:val="24"/>
          <w:szCs w:val="24"/>
        </w:rPr>
        <w:t xml:space="preserve">)  ДОУ коллективный договор сохраняет свое действие в течение всего </w:t>
      </w:r>
      <w:r w:rsidR="008438E6" w:rsidRPr="004D2528">
        <w:rPr>
          <w:rFonts w:ascii="Times New Roman" w:hAnsi="Times New Roman" w:cs="Times New Roman"/>
          <w:sz w:val="24"/>
          <w:szCs w:val="24"/>
        </w:rPr>
        <w:t>срока реорганизации</w:t>
      </w:r>
      <w:r w:rsidR="008438E6" w:rsidRPr="004D2528">
        <w:rPr>
          <w:rFonts w:ascii="Times New Roman" w:eastAsia="SimSun" w:hAnsi="Times New Roman" w:cs="Times New Roman"/>
          <w:sz w:val="24"/>
          <w:szCs w:val="24"/>
          <w:lang w:eastAsia="zh-CN"/>
        </w:rPr>
        <w:t>(ст.43 ТК РФ).</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1.7.</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При смене формы собственности ДОУ коллективный договор сохраняет свое действие в течение трех месяцев со дня перехода прав собственности.</w:t>
      </w:r>
    </w:p>
    <w:p w:rsidR="008438E6" w:rsidRPr="004D2528" w:rsidRDefault="008438E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eastAsia="Times New Roman" w:hAnsi="Times New Roman" w:cs="Times New Roman"/>
          <w:sz w:val="24"/>
          <w:szCs w:val="24"/>
          <w:lang w:eastAsia="ru-RU"/>
        </w:rPr>
        <w:t xml:space="preserve">При реорганизации или смене формы собственности </w:t>
      </w:r>
      <w:r w:rsidR="00AC6911" w:rsidRPr="004D2528">
        <w:rPr>
          <w:rFonts w:ascii="Times New Roman" w:eastAsia="Times New Roman" w:hAnsi="Times New Roman" w:cs="Times New Roman"/>
          <w:sz w:val="24"/>
          <w:szCs w:val="24"/>
          <w:lang w:eastAsia="ru-RU"/>
        </w:rPr>
        <w:t>ДОУ</w:t>
      </w:r>
      <w:r w:rsidRPr="004D2528">
        <w:rPr>
          <w:rFonts w:ascii="Times New Roman" w:eastAsia="Times New Roman" w:hAnsi="Times New Roman" w:cs="Times New Roman"/>
          <w:sz w:val="24"/>
          <w:szCs w:val="24"/>
          <w:lang w:eastAsia="ru-RU"/>
        </w:rPr>
        <w:t xml:space="preserve">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 </w:t>
      </w:r>
      <w:r w:rsidRPr="004D2528">
        <w:rPr>
          <w:rFonts w:ascii="Times New Roman" w:eastAsia="SimSun" w:hAnsi="Times New Roman" w:cs="Times New Roman"/>
          <w:sz w:val="24"/>
          <w:szCs w:val="24"/>
          <w:lang w:eastAsia="zh-CN"/>
        </w:rPr>
        <w:t>(ст. 43 ТК РФ).</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1.8.</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При ликвидации ДОУ коллективный договор сохраняет свое действие в течение всего срока проведения ликвидации.</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1.9.</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В течение срока действия коллективного договора стороны вправе вносить в него дополнения и изменения на основе взаимной договоренности</w:t>
      </w:r>
      <w:r w:rsidR="008438E6" w:rsidRPr="004D2528">
        <w:rPr>
          <w:rFonts w:ascii="Times New Roman" w:hAnsi="Times New Roman" w:cs="Times New Roman"/>
          <w:sz w:val="24"/>
          <w:szCs w:val="24"/>
        </w:rPr>
        <w:t xml:space="preserve"> в порядке, установленном ТК РФ </w:t>
      </w:r>
      <w:r w:rsidR="008438E6" w:rsidRPr="004D2528">
        <w:rPr>
          <w:rFonts w:ascii="Times New Roman" w:eastAsia="SimSun" w:hAnsi="Times New Roman" w:cs="Times New Roman"/>
          <w:sz w:val="24"/>
          <w:szCs w:val="24"/>
          <w:lang w:eastAsia="zh-CN"/>
        </w:rPr>
        <w:t>(ст.44 ТК РФ).</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1.10.</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 xml:space="preserve">В течение срока действия коллективного договора ни одна из сторон </w:t>
      </w:r>
      <w:proofErr w:type="spellStart"/>
      <w:r w:rsidRPr="004D2528">
        <w:rPr>
          <w:rFonts w:ascii="Times New Roman" w:hAnsi="Times New Roman" w:cs="Times New Roman"/>
          <w:sz w:val="24"/>
          <w:szCs w:val="24"/>
        </w:rPr>
        <w:t>невправе</w:t>
      </w:r>
      <w:proofErr w:type="spellEnd"/>
      <w:r w:rsidRPr="004D2528">
        <w:rPr>
          <w:rFonts w:ascii="Times New Roman" w:hAnsi="Times New Roman" w:cs="Times New Roman"/>
          <w:sz w:val="24"/>
          <w:szCs w:val="24"/>
        </w:rPr>
        <w:t xml:space="preserve"> прекратить в одностороннем порядке выполнение принятых на себя обязательств.</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1.11.</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 xml:space="preserve">Пересмотр обязательств настоящего договора не может приводить </w:t>
      </w:r>
      <w:proofErr w:type="spellStart"/>
      <w:r w:rsidRPr="004D2528">
        <w:rPr>
          <w:rFonts w:ascii="Times New Roman" w:hAnsi="Times New Roman" w:cs="Times New Roman"/>
          <w:sz w:val="24"/>
          <w:szCs w:val="24"/>
        </w:rPr>
        <w:t>кснижению</w:t>
      </w:r>
      <w:proofErr w:type="spellEnd"/>
      <w:r w:rsidRPr="004D2528">
        <w:rPr>
          <w:rFonts w:ascii="Times New Roman" w:hAnsi="Times New Roman" w:cs="Times New Roman"/>
          <w:sz w:val="24"/>
          <w:szCs w:val="24"/>
        </w:rPr>
        <w:t xml:space="preserve"> уровня социально-экономического положения работников  ДОУ. Все спорные вопросы по толкованию и реализации положений коллективного договора решаются сторонами.</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1.12.</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Настоящий договор вступает в силу с момента его подписания сторонами.</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1.13.</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 xml:space="preserve">Перечень локальных нормативных актов, содержащих нормы </w:t>
      </w:r>
      <w:proofErr w:type="spellStart"/>
      <w:r w:rsidRPr="004D2528">
        <w:rPr>
          <w:rFonts w:ascii="Times New Roman" w:hAnsi="Times New Roman" w:cs="Times New Roman"/>
          <w:sz w:val="24"/>
          <w:szCs w:val="24"/>
        </w:rPr>
        <w:t>трудовогоправа</w:t>
      </w:r>
      <w:proofErr w:type="spellEnd"/>
      <w:r w:rsidRPr="004D2528">
        <w:rPr>
          <w:rFonts w:ascii="Times New Roman" w:hAnsi="Times New Roman" w:cs="Times New Roman"/>
          <w:sz w:val="24"/>
          <w:szCs w:val="24"/>
        </w:rPr>
        <w:t xml:space="preserve">, при принятии которых работодатель </w:t>
      </w:r>
      <w:r w:rsidR="008438E6" w:rsidRPr="004D2528">
        <w:rPr>
          <w:rFonts w:ascii="Times New Roman" w:hAnsi="Times New Roman" w:cs="Times New Roman"/>
          <w:sz w:val="24"/>
          <w:szCs w:val="24"/>
        </w:rPr>
        <w:t xml:space="preserve">учитывает мнение трудового коллектива и </w:t>
      </w:r>
      <w:r w:rsidRPr="004D2528">
        <w:rPr>
          <w:rFonts w:ascii="Times New Roman" w:hAnsi="Times New Roman" w:cs="Times New Roman"/>
          <w:sz w:val="24"/>
          <w:szCs w:val="24"/>
        </w:rPr>
        <w:t>согласовывает их с профкомом:</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-правила внутреннего трудового распорядка (Приложение №1);</w:t>
      </w:r>
    </w:p>
    <w:p w:rsidR="003C33F7" w:rsidRPr="004D2528" w:rsidRDefault="008438E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-положение о</w:t>
      </w:r>
      <w:r w:rsidR="003C33F7" w:rsidRPr="004D2528">
        <w:rPr>
          <w:rFonts w:ascii="Times New Roman" w:hAnsi="Times New Roman" w:cs="Times New Roman"/>
          <w:sz w:val="24"/>
          <w:szCs w:val="24"/>
        </w:rPr>
        <w:t>б оплате труда (Приложение №2);</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-перечень профессий и должностей работников, которым предоставляется дополнительный оплачиваемый отпуск за работу с вредными и (или) опасными условиями труда (Приложение №</w:t>
      </w:r>
      <w:r w:rsidR="00753383" w:rsidRPr="004D2528">
        <w:rPr>
          <w:rFonts w:ascii="Times New Roman" w:hAnsi="Times New Roman" w:cs="Times New Roman"/>
          <w:sz w:val="24"/>
          <w:szCs w:val="24"/>
        </w:rPr>
        <w:t xml:space="preserve"> 3</w:t>
      </w:r>
      <w:r w:rsidRPr="004D2528">
        <w:rPr>
          <w:rFonts w:ascii="Times New Roman" w:hAnsi="Times New Roman" w:cs="Times New Roman"/>
          <w:sz w:val="24"/>
          <w:szCs w:val="24"/>
        </w:rPr>
        <w:t>);</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 (Приложение №</w:t>
      </w:r>
      <w:r w:rsidR="004D2528" w:rsidRPr="004D2528">
        <w:rPr>
          <w:rFonts w:ascii="Times New Roman" w:hAnsi="Times New Roman" w:cs="Times New Roman"/>
          <w:sz w:val="24"/>
          <w:szCs w:val="24"/>
        </w:rPr>
        <w:t>4</w:t>
      </w:r>
      <w:r w:rsidRPr="004D2528">
        <w:rPr>
          <w:rFonts w:ascii="Times New Roman" w:hAnsi="Times New Roman" w:cs="Times New Roman"/>
          <w:sz w:val="24"/>
          <w:szCs w:val="24"/>
        </w:rPr>
        <w:t>);</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1.14.</w:t>
      </w:r>
      <w:r w:rsidR="005B1FEA">
        <w:rPr>
          <w:rFonts w:ascii="Times New Roman" w:hAnsi="Times New Roman" w:cs="Times New Roman"/>
          <w:sz w:val="24"/>
          <w:szCs w:val="24"/>
        </w:rPr>
        <w:t xml:space="preserve"> </w:t>
      </w:r>
      <w:r w:rsidRPr="004D2528">
        <w:rPr>
          <w:rFonts w:ascii="Times New Roman" w:hAnsi="Times New Roman" w:cs="Times New Roman"/>
          <w:sz w:val="24"/>
          <w:szCs w:val="24"/>
        </w:rPr>
        <w:t>Стороны определяют следующие формы управления ДОУ непосредственно работниками и через профком:</w:t>
      </w:r>
    </w:p>
    <w:p w:rsidR="003C33F7" w:rsidRPr="004D2528" w:rsidRDefault="008438E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по согласованию профкома;</w:t>
      </w:r>
    </w:p>
    <w:p w:rsidR="003C33F7" w:rsidRPr="004D2528" w:rsidRDefault="008438E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lastRenderedPageBreak/>
        <w:t xml:space="preserve">- </w:t>
      </w:r>
      <w:r w:rsidR="003C33F7" w:rsidRPr="004D2528">
        <w:rPr>
          <w:rFonts w:ascii="Times New Roman" w:hAnsi="Times New Roman" w:cs="Times New Roman"/>
          <w:sz w:val="24"/>
          <w:szCs w:val="24"/>
        </w:rPr>
        <w:t>консультации с работодателем по вопросам принятия локальных нормативных актов;</w:t>
      </w:r>
    </w:p>
    <w:p w:rsidR="003C33F7" w:rsidRPr="004D2528" w:rsidRDefault="008438E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 xml:space="preserve">получение от работодателя информации по вопросам, </w:t>
      </w:r>
      <w:proofErr w:type="spellStart"/>
      <w:r w:rsidR="003C33F7" w:rsidRPr="004D2528">
        <w:rPr>
          <w:rFonts w:ascii="Times New Roman" w:hAnsi="Times New Roman" w:cs="Times New Roman"/>
          <w:sz w:val="24"/>
          <w:szCs w:val="24"/>
        </w:rPr>
        <w:t>непосредственнозатрагивающим</w:t>
      </w:r>
      <w:proofErr w:type="spellEnd"/>
      <w:r w:rsidR="003C33F7" w:rsidRPr="004D2528">
        <w:rPr>
          <w:rFonts w:ascii="Times New Roman" w:hAnsi="Times New Roman" w:cs="Times New Roman"/>
          <w:sz w:val="24"/>
          <w:szCs w:val="24"/>
        </w:rPr>
        <w:t xml:space="preserve"> интересы работников, а также по вопросам, предусмотренным ч.2 ст. 53 ТК РФ и по иным вопросам, предусмотренным и настоящем коллективном договоре;</w:t>
      </w:r>
    </w:p>
    <w:p w:rsidR="003C33F7" w:rsidRPr="004D2528" w:rsidRDefault="008438E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 xml:space="preserve">обсуждение с работодателем вопросов о работе ДОУ, внесении </w:t>
      </w:r>
      <w:proofErr w:type="spellStart"/>
      <w:r w:rsidR="003C33F7" w:rsidRPr="004D2528">
        <w:rPr>
          <w:rFonts w:ascii="Times New Roman" w:hAnsi="Times New Roman" w:cs="Times New Roman"/>
          <w:sz w:val="24"/>
          <w:szCs w:val="24"/>
        </w:rPr>
        <w:t>предложенийпо</w:t>
      </w:r>
      <w:proofErr w:type="spellEnd"/>
      <w:r w:rsidR="003C33F7" w:rsidRPr="004D2528">
        <w:rPr>
          <w:rFonts w:ascii="Times New Roman" w:hAnsi="Times New Roman" w:cs="Times New Roman"/>
          <w:sz w:val="24"/>
          <w:szCs w:val="24"/>
        </w:rPr>
        <w:t xml:space="preserve"> ее совершенствованию;</w:t>
      </w:r>
    </w:p>
    <w:p w:rsidR="003C33F7" w:rsidRPr="004D2528" w:rsidRDefault="008438E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участие в разработке и принятии коллективного договора;</w:t>
      </w:r>
    </w:p>
    <w:p w:rsidR="003C33F7" w:rsidRPr="004D2528" w:rsidRDefault="00FC6D28"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другие форм</w:t>
      </w:r>
      <w:proofErr w:type="gramStart"/>
      <w:r w:rsidR="003C33F7" w:rsidRPr="004D2528">
        <w:rPr>
          <w:rFonts w:ascii="Times New Roman" w:hAnsi="Times New Roman" w:cs="Times New Roman"/>
          <w:sz w:val="24"/>
          <w:szCs w:val="24"/>
        </w:rPr>
        <w:t>ы</w:t>
      </w:r>
      <w:r w:rsidR="008438E6" w:rsidRPr="004D2528">
        <w:rPr>
          <w:rFonts w:ascii="Times New Roman" w:eastAsia="SimSun" w:hAnsi="Times New Roman" w:cs="Times New Roman"/>
          <w:sz w:val="24"/>
          <w:szCs w:val="24"/>
          <w:lang w:eastAsia="zh-CN"/>
        </w:rPr>
        <w:t>(</w:t>
      </w:r>
      <w:proofErr w:type="gramEnd"/>
      <w:r w:rsidR="008438E6" w:rsidRPr="004D2528">
        <w:rPr>
          <w:rFonts w:ascii="Times New Roman" w:eastAsia="SimSun" w:hAnsi="Times New Roman" w:cs="Times New Roman"/>
          <w:sz w:val="24"/>
          <w:szCs w:val="24"/>
          <w:lang w:eastAsia="zh-CN"/>
        </w:rPr>
        <w:t>ст.53 ТК РФ).</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p>
    <w:p w:rsidR="00E81E54" w:rsidRPr="004D2528" w:rsidRDefault="003C33F7" w:rsidP="00AC6911">
      <w:pPr>
        <w:pStyle w:val="a3"/>
        <w:tabs>
          <w:tab w:val="left" w:pos="0"/>
        </w:tabs>
        <w:ind w:left="284" w:right="230" w:firstLine="567"/>
        <w:jc w:val="center"/>
        <w:rPr>
          <w:b/>
          <w:sz w:val="24"/>
          <w:szCs w:val="24"/>
        </w:rPr>
      </w:pPr>
      <w:r w:rsidRPr="004D2528">
        <w:rPr>
          <w:b/>
          <w:sz w:val="24"/>
          <w:szCs w:val="24"/>
          <w:lang w:val="en-US"/>
        </w:rPr>
        <w:t>II</w:t>
      </w:r>
      <w:r w:rsidRPr="004D2528">
        <w:rPr>
          <w:b/>
          <w:sz w:val="24"/>
          <w:szCs w:val="24"/>
        </w:rPr>
        <w:t>.</w:t>
      </w:r>
      <w:r w:rsidR="00E81E54" w:rsidRPr="004D2528">
        <w:rPr>
          <w:b/>
          <w:sz w:val="24"/>
          <w:szCs w:val="24"/>
        </w:rPr>
        <w:t>Трудовой договор</w:t>
      </w:r>
    </w:p>
    <w:p w:rsidR="00E901DF" w:rsidRPr="004D2528" w:rsidRDefault="00E901DF" w:rsidP="00AC6911">
      <w:pPr>
        <w:pStyle w:val="a3"/>
        <w:tabs>
          <w:tab w:val="left" w:pos="0"/>
        </w:tabs>
        <w:ind w:left="284" w:right="230" w:firstLine="567"/>
        <w:jc w:val="center"/>
        <w:rPr>
          <w:b/>
          <w:sz w:val="24"/>
          <w:szCs w:val="24"/>
        </w:rPr>
      </w:pPr>
    </w:p>
    <w:p w:rsidR="003C33F7" w:rsidRPr="004D2528" w:rsidRDefault="003C33F7" w:rsidP="00F04B52">
      <w:pPr>
        <w:pStyle w:val="Textbody"/>
        <w:tabs>
          <w:tab w:val="left" w:pos="0"/>
        </w:tabs>
        <w:ind w:left="284" w:right="230" w:firstLine="567"/>
        <w:jc w:val="both"/>
        <w:rPr>
          <w:sz w:val="24"/>
          <w:szCs w:val="24"/>
        </w:rPr>
      </w:pPr>
      <w:r w:rsidRPr="004D2528">
        <w:rPr>
          <w:sz w:val="24"/>
          <w:szCs w:val="24"/>
        </w:rPr>
        <w:t>2.</w:t>
      </w:r>
      <w:r w:rsidR="00DF46D9" w:rsidRPr="004D2528">
        <w:rPr>
          <w:sz w:val="24"/>
          <w:szCs w:val="24"/>
        </w:rPr>
        <w:t>1</w:t>
      </w:r>
      <w:r w:rsidRPr="004D2528">
        <w:rPr>
          <w:sz w:val="24"/>
          <w:szCs w:val="24"/>
        </w:rPr>
        <w:t xml:space="preserve">.Прием на работу производится на основании трудового </w:t>
      </w:r>
      <w:proofErr w:type="spellStart"/>
      <w:r w:rsidRPr="004D2528">
        <w:rPr>
          <w:sz w:val="24"/>
          <w:szCs w:val="24"/>
        </w:rPr>
        <w:t>договора</w:t>
      </w:r>
      <w:proofErr w:type="gramStart"/>
      <w:r w:rsidRPr="004D2528">
        <w:rPr>
          <w:sz w:val="24"/>
          <w:szCs w:val="24"/>
        </w:rPr>
        <w:t>,з</w:t>
      </w:r>
      <w:proofErr w:type="gramEnd"/>
      <w:r w:rsidRPr="004D2528">
        <w:rPr>
          <w:sz w:val="24"/>
          <w:szCs w:val="24"/>
        </w:rPr>
        <w:t>аключаемого</w:t>
      </w:r>
      <w:proofErr w:type="spellEnd"/>
      <w:r w:rsidRPr="004D2528">
        <w:rPr>
          <w:sz w:val="24"/>
          <w:szCs w:val="24"/>
        </w:rPr>
        <w:t xml:space="preserve"> между работниками и работодателем в соответствии с ТК  РФ.</w:t>
      </w:r>
    </w:p>
    <w:p w:rsidR="003C33F7" w:rsidRDefault="003C33F7" w:rsidP="004D2528">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2.</w:t>
      </w:r>
      <w:r w:rsidR="00DF46D9" w:rsidRPr="004D2528">
        <w:rPr>
          <w:rFonts w:ascii="Times New Roman" w:hAnsi="Times New Roman" w:cs="Times New Roman"/>
          <w:sz w:val="24"/>
          <w:szCs w:val="24"/>
        </w:rPr>
        <w:t>2</w:t>
      </w:r>
      <w:r w:rsidRPr="004D2528">
        <w:rPr>
          <w:rFonts w:ascii="Times New Roman" w:hAnsi="Times New Roman" w:cs="Times New Roman"/>
          <w:sz w:val="24"/>
          <w:szCs w:val="24"/>
        </w:rPr>
        <w:t xml:space="preserve">.При заключении трудового договора лицо, поступающее на </w:t>
      </w:r>
      <w:proofErr w:type="spellStart"/>
      <w:r w:rsidRPr="004D2528">
        <w:rPr>
          <w:rFonts w:ascii="Times New Roman" w:hAnsi="Times New Roman" w:cs="Times New Roman"/>
          <w:sz w:val="24"/>
          <w:szCs w:val="24"/>
        </w:rPr>
        <w:t>работу</w:t>
      </w:r>
      <w:proofErr w:type="gramStart"/>
      <w:r w:rsidRPr="004D2528">
        <w:rPr>
          <w:rFonts w:ascii="Times New Roman" w:hAnsi="Times New Roman" w:cs="Times New Roman"/>
          <w:sz w:val="24"/>
          <w:szCs w:val="24"/>
        </w:rPr>
        <w:t>,п</w:t>
      </w:r>
      <w:proofErr w:type="gramEnd"/>
      <w:r w:rsidRPr="004D2528">
        <w:rPr>
          <w:rFonts w:ascii="Times New Roman" w:hAnsi="Times New Roman" w:cs="Times New Roman"/>
          <w:sz w:val="24"/>
          <w:szCs w:val="24"/>
        </w:rPr>
        <w:t>редъявляет</w:t>
      </w:r>
      <w:proofErr w:type="spellEnd"/>
      <w:r w:rsidRPr="004D2528">
        <w:rPr>
          <w:rFonts w:ascii="Times New Roman" w:hAnsi="Times New Roman" w:cs="Times New Roman"/>
          <w:sz w:val="24"/>
          <w:szCs w:val="24"/>
        </w:rPr>
        <w:t xml:space="preserve"> следующие документы:</w:t>
      </w:r>
    </w:p>
    <w:p w:rsidR="00546D96" w:rsidRPr="004D2528" w:rsidRDefault="00546D96" w:rsidP="00546D96">
      <w:pPr>
        <w:tabs>
          <w:tab w:val="left" w:pos="284"/>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 xml:space="preserve">- заявление; </w:t>
      </w:r>
    </w:p>
    <w:p w:rsidR="004D2528" w:rsidRPr="004D2528" w:rsidRDefault="004D2528" w:rsidP="00546D96">
      <w:pPr>
        <w:pStyle w:val="af2"/>
        <w:shd w:val="clear" w:color="auto" w:fill="FFFFFF"/>
        <w:tabs>
          <w:tab w:val="left" w:pos="284"/>
        </w:tabs>
        <w:ind w:left="284" w:firstLine="567"/>
        <w:rPr>
          <w:color w:val="000000"/>
        </w:rPr>
      </w:pPr>
      <w:r w:rsidRPr="004D2528">
        <w:rPr>
          <w:color w:val="000000"/>
        </w:rPr>
        <w:t>- паспорт или </w:t>
      </w:r>
      <w:hyperlink r:id="rId10" w:history="1">
        <w:r w:rsidRPr="004D2528">
          <w:rPr>
            <w:rStyle w:val="ac"/>
            <w:color w:val="auto"/>
            <w:u w:val="none"/>
          </w:rPr>
          <w:t>иной документ</w:t>
        </w:r>
      </w:hyperlink>
      <w:r w:rsidRPr="004D2528">
        <w:t>,</w:t>
      </w:r>
      <w:r w:rsidRPr="004D2528">
        <w:rPr>
          <w:color w:val="000000"/>
        </w:rPr>
        <w:t xml:space="preserve"> удостоверяющий личность;</w:t>
      </w:r>
    </w:p>
    <w:p w:rsidR="004D2528" w:rsidRPr="004D2528" w:rsidRDefault="004D2528" w:rsidP="00546D96">
      <w:pPr>
        <w:tabs>
          <w:tab w:val="left" w:pos="284"/>
        </w:tabs>
        <w:spacing w:after="0"/>
        <w:ind w:left="284" w:firstLine="567"/>
        <w:rPr>
          <w:rFonts w:ascii="Times New Roman" w:hAnsi="Times New Roman" w:cs="Times New Roman"/>
          <w:sz w:val="24"/>
          <w:szCs w:val="24"/>
        </w:rPr>
      </w:pPr>
      <w:r w:rsidRPr="004D2528">
        <w:rPr>
          <w:rFonts w:ascii="Times New Roman" w:hAnsi="Times New Roman" w:cs="Times New Roman"/>
          <w:sz w:val="24"/>
          <w:szCs w:val="24"/>
        </w:rPr>
        <w:t>- трудовую книжку и (или) сведения о трудовой деятельности (</w:t>
      </w:r>
      <w:hyperlink r:id="rId11" w:anchor="dst2360" w:history="1">
        <w:r w:rsidRPr="004D2528">
          <w:rPr>
            <w:rStyle w:val="ac"/>
            <w:rFonts w:ascii="Times New Roman" w:hAnsi="Times New Roman" w:cs="Times New Roman"/>
            <w:color w:val="auto"/>
            <w:sz w:val="24"/>
            <w:szCs w:val="24"/>
            <w:u w:val="none"/>
          </w:rPr>
          <w:t>статья 66.1</w:t>
        </w:r>
      </w:hyperlink>
      <w:r w:rsidRPr="004D2528">
        <w:rPr>
          <w:rFonts w:ascii="Times New Roman" w:hAnsi="Times New Roman" w:cs="Times New Roman"/>
          <w:sz w:val="24"/>
          <w:szCs w:val="24"/>
        </w:rPr>
        <w:t> ТК), за исключением случаев, если трудовой договор заключается впервые;</w:t>
      </w:r>
    </w:p>
    <w:p w:rsidR="004D2528" w:rsidRPr="004D2528" w:rsidRDefault="004D2528" w:rsidP="00546D96">
      <w:pPr>
        <w:tabs>
          <w:tab w:val="left" w:pos="284"/>
        </w:tabs>
        <w:spacing w:after="0"/>
        <w:ind w:left="284"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hyperlink r:id="rId12" w:anchor="dst100012" w:history="1">
        <w:r w:rsidRPr="004D2528">
          <w:rPr>
            <w:rStyle w:val="ac"/>
            <w:rFonts w:ascii="Times New Roman" w:hAnsi="Times New Roman" w:cs="Times New Roman"/>
            <w:color w:val="auto"/>
            <w:sz w:val="24"/>
            <w:szCs w:val="24"/>
            <w:u w:val="none"/>
          </w:rPr>
          <w:t>документ</w:t>
        </w:r>
      </w:hyperlink>
      <w:r w:rsidRPr="004D2528">
        <w:rPr>
          <w:rFonts w:ascii="Times New Roman" w:hAnsi="Times New Roman" w:cs="Times New Roman"/>
          <w:sz w:val="24"/>
          <w:szCs w:val="24"/>
        </w:rPr>
        <w:t>, подтверждающий регистрацию в системе индивидуального (персонифицированного) учета, в том числе в форме электронного документа;</w:t>
      </w:r>
    </w:p>
    <w:p w:rsidR="004D2528" w:rsidRPr="004D2528" w:rsidRDefault="004D2528" w:rsidP="00546D96">
      <w:pPr>
        <w:tabs>
          <w:tab w:val="left" w:pos="284"/>
        </w:tabs>
        <w:spacing w:after="0"/>
        <w:ind w:left="284" w:firstLine="567"/>
        <w:jc w:val="both"/>
        <w:rPr>
          <w:rFonts w:ascii="Times New Roman" w:hAnsi="Times New Roman" w:cs="Times New Roman"/>
          <w:sz w:val="24"/>
          <w:szCs w:val="24"/>
        </w:rPr>
      </w:pPr>
      <w:r w:rsidRPr="004D2528">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4D2528" w:rsidRPr="00546D96" w:rsidRDefault="004D2528" w:rsidP="00546D96">
      <w:pPr>
        <w:tabs>
          <w:tab w:val="left" w:pos="284"/>
        </w:tabs>
        <w:spacing w:after="0"/>
        <w:ind w:left="284"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hyperlink r:id="rId13" w:history="1">
        <w:r w:rsidRPr="004D2528">
          <w:rPr>
            <w:rStyle w:val="ac"/>
            <w:rFonts w:ascii="Times New Roman" w:hAnsi="Times New Roman" w:cs="Times New Roman"/>
            <w:color w:val="auto"/>
            <w:sz w:val="24"/>
            <w:szCs w:val="24"/>
            <w:u w:val="none"/>
          </w:rPr>
          <w:t>документ</w:t>
        </w:r>
      </w:hyperlink>
      <w:r w:rsidRPr="004D2528">
        <w:rPr>
          <w:rFonts w:ascii="Times New Roman" w:hAnsi="Times New Roman" w:cs="Times New Roman"/>
          <w:sz w:val="24"/>
          <w:szCs w:val="24"/>
        </w:rPr>
        <w:t> об образовании и (</w:t>
      </w:r>
      <w:r w:rsidRPr="00546D96">
        <w:rPr>
          <w:rFonts w:ascii="Times New Roman" w:hAnsi="Times New Roman" w:cs="Times New Roman"/>
          <w:sz w:val="24"/>
          <w:szCs w:val="24"/>
        </w:rPr>
        <w:t>или) о квалификации и</w:t>
      </w:r>
      <w:r w:rsidR="00546D96" w:rsidRPr="00546D96">
        <w:rPr>
          <w:rFonts w:ascii="Times New Roman" w:hAnsi="Times New Roman" w:cs="Times New Roman"/>
          <w:sz w:val="24"/>
          <w:szCs w:val="24"/>
        </w:rPr>
        <w:t xml:space="preserve">ли наличии специальных знаний </w:t>
      </w:r>
      <w:r w:rsidRPr="00546D96">
        <w:rPr>
          <w:rFonts w:ascii="Times New Roman" w:hAnsi="Times New Roman" w:cs="Times New Roman"/>
          <w:sz w:val="24"/>
          <w:szCs w:val="24"/>
        </w:rPr>
        <w:t>при поступлении на работу, требующую специальных знаний или специальной подготовки;</w:t>
      </w:r>
    </w:p>
    <w:p w:rsidR="00546D96" w:rsidRDefault="004D2528" w:rsidP="00546D96">
      <w:pPr>
        <w:tabs>
          <w:tab w:val="left" w:pos="284"/>
        </w:tabs>
        <w:spacing w:after="0"/>
        <w:ind w:left="284" w:firstLine="567"/>
        <w:jc w:val="both"/>
        <w:rPr>
          <w:rFonts w:ascii="Times New Roman" w:hAnsi="Times New Roman" w:cs="Times New Roman"/>
          <w:sz w:val="24"/>
          <w:szCs w:val="24"/>
        </w:rPr>
      </w:pPr>
      <w:r w:rsidRPr="00546D96">
        <w:rPr>
          <w:rFonts w:ascii="Times New Roman" w:hAnsi="Times New Roman" w:cs="Times New Roman"/>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4" w:anchor="dst100022" w:history="1">
        <w:r w:rsidRPr="00546D96">
          <w:rPr>
            <w:rStyle w:val="ac"/>
            <w:rFonts w:ascii="Times New Roman" w:hAnsi="Times New Roman" w:cs="Times New Roman"/>
            <w:color w:val="1A0DAB"/>
            <w:sz w:val="24"/>
            <w:szCs w:val="24"/>
          </w:rPr>
          <w:t>порядке</w:t>
        </w:r>
      </w:hyperlink>
      <w:r w:rsidRPr="00546D96">
        <w:rPr>
          <w:rFonts w:ascii="Times New Roman" w:hAnsi="Times New Roman" w:cs="Times New Roman"/>
          <w:sz w:val="24"/>
          <w:szCs w:val="24"/>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w:t>
      </w:r>
      <w:r w:rsidR="00546D96">
        <w:rPr>
          <w:rFonts w:ascii="Times New Roman" w:hAnsi="Times New Roman" w:cs="Times New Roman"/>
          <w:sz w:val="24"/>
          <w:szCs w:val="24"/>
        </w:rPr>
        <w:t>рованию в сфере внутренних дел;</w:t>
      </w:r>
    </w:p>
    <w:p w:rsidR="00546D96" w:rsidRPr="004D2528" w:rsidRDefault="00546D96" w:rsidP="00546D96">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4D2528">
        <w:rPr>
          <w:rFonts w:ascii="Times New Roman" w:hAnsi="Times New Roman" w:cs="Times New Roman"/>
          <w:sz w:val="24"/>
          <w:szCs w:val="24"/>
        </w:rPr>
        <w:t>свидетельство о постановке на учет в налоговом органе (ИНН);</w:t>
      </w:r>
    </w:p>
    <w:p w:rsidR="00546D96" w:rsidRPr="004D2528" w:rsidRDefault="00546D96" w:rsidP="00546D96">
      <w:pPr>
        <w:widowControl w:val="0"/>
        <w:tabs>
          <w:tab w:val="num" w:pos="227"/>
          <w:tab w:val="left" w:pos="993"/>
        </w:tabs>
        <w:spacing w:after="0" w:line="240" w:lineRule="auto"/>
        <w:ind w:right="230"/>
        <w:jc w:val="both"/>
        <w:rPr>
          <w:rFonts w:ascii="Times New Roman" w:hAnsi="Times New Roman" w:cs="Times New Roman"/>
          <w:sz w:val="24"/>
          <w:szCs w:val="24"/>
        </w:rPr>
      </w:pPr>
      <w:r>
        <w:rPr>
          <w:rFonts w:ascii="Times New Roman" w:hAnsi="Times New Roman" w:cs="Times New Roman"/>
          <w:sz w:val="24"/>
          <w:szCs w:val="24"/>
        </w:rPr>
        <w:tab/>
        <w:t xml:space="preserve">       - </w:t>
      </w:r>
      <w:r w:rsidRPr="004D2528">
        <w:rPr>
          <w:rFonts w:ascii="Times New Roman" w:hAnsi="Times New Roman" w:cs="Times New Roman"/>
          <w:sz w:val="24"/>
          <w:szCs w:val="24"/>
        </w:rPr>
        <w:t xml:space="preserve">согласие на </w:t>
      </w:r>
      <w:r>
        <w:rPr>
          <w:rFonts w:ascii="Times New Roman" w:hAnsi="Times New Roman" w:cs="Times New Roman"/>
          <w:sz w:val="24"/>
          <w:szCs w:val="24"/>
        </w:rPr>
        <w:t>обработку</w:t>
      </w:r>
      <w:r w:rsidRPr="004D2528">
        <w:rPr>
          <w:rFonts w:ascii="Times New Roman" w:hAnsi="Times New Roman" w:cs="Times New Roman"/>
          <w:sz w:val="24"/>
          <w:szCs w:val="24"/>
        </w:rPr>
        <w:t xml:space="preserve"> персональны</w:t>
      </w:r>
      <w:r>
        <w:rPr>
          <w:rFonts w:ascii="Times New Roman" w:hAnsi="Times New Roman" w:cs="Times New Roman"/>
          <w:sz w:val="24"/>
          <w:szCs w:val="24"/>
        </w:rPr>
        <w:t>х</w:t>
      </w:r>
      <w:r w:rsidRPr="004D2528">
        <w:rPr>
          <w:rFonts w:ascii="Times New Roman" w:hAnsi="Times New Roman" w:cs="Times New Roman"/>
          <w:sz w:val="24"/>
          <w:szCs w:val="24"/>
        </w:rPr>
        <w:t xml:space="preserve"> данны</w:t>
      </w:r>
      <w:r>
        <w:rPr>
          <w:rFonts w:ascii="Times New Roman" w:hAnsi="Times New Roman" w:cs="Times New Roman"/>
          <w:sz w:val="24"/>
          <w:szCs w:val="24"/>
        </w:rPr>
        <w:t>х</w:t>
      </w:r>
      <w:r w:rsidRPr="004D2528">
        <w:rPr>
          <w:rFonts w:ascii="Times New Roman" w:hAnsi="Times New Roman" w:cs="Times New Roman"/>
          <w:sz w:val="24"/>
          <w:szCs w:val="24"/>
        </w:rPr>
        <w:t>;</w:t>
      </w:r>
    </w:p>
    <w:p w:rsidR="00546D96" w:rsidRPr="004D2528" w:rsidRDefault="00546D96" w:rsidP="00546D96">
      <w:pPr>
        <w:widowControl w:val="0"/>
        <w:numPr>
          <w:ilvl w:val="0"/>
          <w:numId w:val="2"/>
        </w:numPr>
        <w:tabs>
          <w:tab w:val="left" w:pos="993"/>
          <w:tab w:val="left" w:pos="1134"/>
        </w:tabs>
        <w:autoSpaceDE w:val="0"/>
        <w:autoSpaceDN w:val="0"/>
        <w:adjustRightInd w:val="0"/>
        <w:spacing w:after="0" w:line="240" w:lineRule="auto"/>
        <w:ind w:right="230" w:firstLine="425"/>
        <w:jc w:val="both"/>
        <w:rPr>
          <w:rFonts w:ascii="Times New Roman" w:hAnsi="Times New Roman" w:cs="Times New Roman"/>
          <w:sz w:val="24"/>
          <w:szCs w:val="24"/>
        </w:rPr>
      </w:pPr>
      <w:r w:rsidRPr="004D2528">
        <w:rPr>
          <w:rFonts w:ascii="Times New Roman" w:hAnsi="Times New Roman" w:cs="Times New Roman"/>
          <w:sz w:val="24"/>
          <w:szCs w:val="24"/>
        </w:rPr>
        <w:t>медицинское заключение об отсутствии противопоказаний по состоянию здоровья для работы в ДОУ.</w:t>
      </w:r>
    </w:p>
    <w:p w:rsidR="00546D96" w:rsidRPr="00546D96" w:rsidRDefault="00546D96" w:rsidP="00546D96">
      <w:pPr>
        <w:widowControl w:val="0"/>
        <w:tabs>
          <w:tab w:val="left" w:pos="993"/>
          <w:tab w:val="left" w:pos="1134"/>
        </w:tabs>
        <w:spacing w:after="0" w:line="240" w:lineRule="auto"/>
        <w:ind w:left="284" w:right="230" w:firstLine="425"/>
        <w:jc w:val="both"/>
        <w:rPr>
          <w:rFonts w:ascii="Times New Roman" w:eastAsia="Lucida Sans Unicode" w:hAnsi="Times New Roman" w:cs="Times New Roman"/>
          <w:kern w:val="2"/>
          <w:sz w:val="24"/>
          <w:szCs w:val="24"/>
          <w:lang w:eastAsia="hi-IN" w:bidi="hi-IN"/>
        </w:rPr>
      </w:pPr>
      <w:r w:rsidRPr="004D2528">
        <w:rPr>
          <w:rFonts w:ascii="Times New Roman" w:eastAsia="Lucida Sans Unicode" w:hAnsi="Times New Roman" w:cs="Times New Roman"/>
          <w:kern w:val="2"/>
          <w:sz w:val="24"/>
          <w:szCs w:val="24"/>
          <w:lang w:eastAsia="hi-IN" w:bidi="hi-IN"/>
        </w:rPr>
        <w:t>- документы воинского учета - для военнообязанных и лиц, подлежащих призыву на военную службу;</w:t>
      </w:r>
    </w:p>
    <w:p w:rsidR="00546D96" w:rsidRPr="00546D96" w:rsidRDefault="00546D96" w:rsidP="00546D96">
      <w:pPr>
        <w:widowControl w:val="0"/>
        <w:tabs>
          <w:tab w:val="left" w:pos="0"/>
        </w:tabs>
        <w:spacing w:after="0" w:line="240" w:lineRule="auto"/>
        <w:ind w:left="284" w:right="230" w:firstLine="567"/>
        <w:jc w:val="both"/>
        <w:rPr>
          <w:rFonts w:ascii="Times New Roman" w:eastAsia="Times New Roman" w:hAnsi="Times New Roman" w:cs="Times New Roman"/>
          <w:sz w:val="24"/>
          <w:szCs w:val="24"/>
          <w:lang w:eastAsia="ar-SA"/>
        </w:rPr>
      </w:pPr>
      <w:proofErr w:type="gramStart"/>
      <w:r w:rsidRPr="004D2528">
        <w:rPr>
          <w:rFonts w:ascii="Times New Roman" w:hAnsi="Times New Roman" w:cs="Times New Roman"/>
          <w:sz w:val="24"/>
          <w:szCs w:val="24"/>
        </w:rPr>
        <w:t>В отдельных случаях при приеме на работу с учетом ее специфики в соответствии</w:t>
      </w:r>
      <w:proofErr w:type="gramEnd"/>
      <w:r w:rsidRPr="004D2528">
        <w:rPr>
          <w:rFonts w:ascii="Times New Roman" w:hAnsi="Times New Roman" w:cs="Times New Roman"/>
          <w:sz w:val="24"/>
          <w:szCs w:val="24"/>
        </w:rPr>
        <w:t xml:space="preserve"> с ТК  РФ, иными федеральными законами, указами Президента РФ и постановлениями Правительства РФ могут быть затребованы дополнительные документы. Запрещается требовать от лица, поступающего на работу, иные документы.</w:t>
      </w:r>
    </w:p>
    <w:p w:rsidR="004D2528" w:rsidRPr="00546D96" w:rsidRDefault="004D2528" w:rsidP="00546D96">
      <w:pPr>
        <w:spacing w:after="0"/>
        <w:ind w:left="284" w:firstLine="567"/>
        <w:jc w:val="both"/>
        <w:rPr>
          <w:rFonts w:ascii="Times New Roman" w:hAnsi="Times New Roman" w:cs="Times New Roman"/>
          <w:sz w:val="24"/>
          <w:szCs w:val="24"/>
        </w:rPr>
      </w:pPr>
      <w:r w:rsidRPr="00546D96">
        <w:rPr>
          <w:rFonts w:ascii="Times New Roman" w:hAnsi="Times New Roman" w:cs="Times New Roman"/>
          <w:sz w:val="24"/>
          <w:szCs w:val="24"/>
        </w:rPr>
        <w:t>При заключении трудового договора впервые работодателем </w:t>
      </w:r>
      <w:hyperlink r:id="rId15" w:anchor="dst100073" w:history="1">
        <w:r w:rsidRPr="00546D96">
          <w:rPr>
            <w:rStyle w:val="ac"/>
            <w:rFonts w:ascii="Times New Roman" w:hAnsi="Times New Roman" w:cs="Times New Roman"/>
            <w:color w:val="auto"/>
            <w:sz w:val="24"/>
            <w:szCs w:val="24"/>
            <w:u w:val="none"/>
          </w:rPr>
          <w:t>оформляется</w:t>
        </w:r>
      </w:hyperlink>
      <w:r w:rsidRPr="00546D96">
        <w:rPr>
          <w:rFonts w:ascii="Times New Roman" w:hAnsi="Times New Roman" w:cs="Times New Roman"/>
          <w:sz w:val="24"/>
          <w:szCs w:val="24"/>
        </w:rPr>
        <w:t> трудовая книжка (за исключением случаев, если в соответствии с настоящим </w:t>
      </w:r>
      <w:hyperlink r:id="rId16" w:anchor="dst1135" w:history="1">
        <w:r w:rsidRPr="00546D96">
          <w:rPr>
            <w:rStyle w:val="ac"/>
            <w:rFonts w:ascii="Times New Roman" w:hAnsi="Times New Roman" w:cs="Times New Roman"/>
            <w:color w:val="auto"/>
            <w:sz w:val="24"/>
            <w:szCs w:val="24"/>
            <w:u w:val="none"/>
          </w:rPr>
          <w:t>Кодексом</w:t>
        </w:r>
      </w:hyperlink>
      <w:r w:rsidRPr="00546D96">
        <w:rPr>
          <w:rFonts w:ascii="Times New Roman" w:hAnsi="Times New Roman" w:cs="Times New Roman"/>
          <w:sz w:val="24"/>
          <w:szCs w:val="24"/>
        </w:rPr>
        <w:t>, иным федеральным </w:t>
      </w:r>
      <w:hyperlink r:id="rId17" w:history="1">
        <w:r w:rsidRPr="00546D96">
          <w:rPr>
            <w:rStyle w:val="ac"/>
            <w:rFonts w:ascii="Times New Roman" w:hAnsi="Times New Roman" w:cs="Times New Roman"/>
            <w:color w:val="auto"/>
            <w:sz w:val="24"/>
            <w:szCs w:val="24"/>
            <w:u w:val="none"/>
          </w:rPr>
          <w:t>законом</w:t>
        </w:r>
      </w:hyperlink>
      <w:r w:rsidRPr="00546D96">
        <w:rPr>
          <w:rFonts w:ascii="Times New Roman" w:hAnsi="Times New Roman" w:cs="Times New Roman"/>
          <w:sz w:val="24"/>
          <w:szCs w:val="24"/>
        </w:rPr>
        <w:t> трудовая книжка на работника не оформляется). В случае</w:t>
      </w:r>
      <w:proofErr w:type="gramStart"/>
      <w:r w:rsidRPr="00546D96">
        <w:rPr>
          <w:rFonts w:ascii="Times New Roman" w:hAnsi="Times New Roman" w:cs="Times New Roman"/>
          <w:sz w:val="24"/>
          <w:szCs w:val="24"/>
        </w:rPr>
        <w:t>,</w:t>
      </w:r>
      <w:proofErr w:type="gramEnd"/>
      <w:r w:rsidRPr="00546D96">
        <w:rPr>
          <w:rFonts w:ascii="Times New Roman" w:hAnsi="Times New Roman" w:cs="Times New Roman"/>
          <w:sz w:val="24"/>
          <w:szCs w:val="24"/>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w:t>
      </w:r>
    </w:p>
    <w:p w:rsidR="004D2528" w:rsidRPr="00546D96" w:rsidRDefault="004D2528" w:rsidP="00546D96">
      <w:pPr>
        <w:spacing w:after="0"/>
        <w:ind w:left="284" w:firstLine="567"/>
        <w:jc w:val="both"/>
        <w:rPr>
          <w:rFonts w:ascii="Times New Roman" w:hAnsi="Times New Roman" w:cs="Times New Roman"/>
          <w:sz w:val="24"/>
          <w:szCs w:val="24"/>
        </w:rPr>
      </w:pPr>
      <w:proofErr w:type="gramStart"/>
      <w:r w:rsidRPr="00546D96">
        <w:rPr>
          <w:rFonts w:ascii="Times New Roman" w:hAnsi="Times New Roman" w:cs="Times New Roman"/>
          <w:sz w:val="24"/>
          <w:szCs w:val="24"/>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w:t>
      </w:r>
      <w:r w:rsidRPr="00546D96">
        <w:rPr>
          <w:rFonts w:ascii="Times New Roman" w:hAnsi="Times New Roman" w:cs="Times New Roman"/>
          <w:sz w:val="24"/>
          <w:szCs w:val="24"/>
        </w:rPr>
        <w:lastRenderedPageBreak/>
        <w:t>указанием причины отсутствия трудовой книжки) оформить новую трудовую книжку (за исключением случаев, если в соответствии с настоящим </w:t>
      </w:r>
      <w:hyperlink r:id="rId18" w:anchor="dst1135" w:history="1">
        <w:r w:rsidRPr="00546D96">
          <w:rPr>
            <w:rStyle w:val="ac"/>
            <w:rFonts w:ascii="Times New Roman" w:hAnsi="Times New Roman" w:cs="Times New Roman"/>
            <w:color w:val="auto"/>
            <w:sz w:val="24"/>
            <w:szCs w:val="24"/>
            <w:u w:val="none"/>
          </w:rPr>
          <w:t>Кодексом</w:t>
        </w:r>
      </w:hyperlink>
      <w:r w:rsidRPr="00546D96">
        <w:rPr>
          <w:rFonts w:ascii="Times New Roman" w:hAnsi="Times New Roman" w:cs="Times New Roman"/>
          <w:sz w:val="24"/>
          <w:szCs w:val="24"/>
        </w:rPr>
        <w:t>, иным федеральным </w:t>
      </w:r>
      <w:hyperlink r:id="rId19" w:history="1">
        <w:r w:rsidRPr="00546D96">
          <w:rPr>
            <w:rStyle w:val="ac"/>
            <w:rFonts w:ascii="Times New Roman" w:hAnsi="Times New Roman" w:cs="Times New Roman"/>
            <w:color w:val="auto"/>
            <w:sz w:val="24"/>
            <w:szCs w:val="24"/>
            <w:u w:val="none"/>
          </w:rPr>
          <w:t>законом</w:t>
        </w:r>
      </w:hyperlink>
      <w:r w:rsidRPr="00546D96">
        <w:rPr>
          <w:rFonts w:ascii="Times New Roman" w:hAnsi="Times New Roman" w:cs="Times New Roman"/>
          <w:sz w:val="24"/>
          <w:szCs w:val="24"/>
        </w:rPr>
        <w:t> трудовая книжка на работника не ведется).</w:t>
      </w:r>
      <w:proofErr w:type="gramEnd"/>
    </w:p>
    <w:p w:rsidR="00E81E54" w:rsidRPr="004D2528" w:rsidRDefault="00926B6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t>2.</w:t>
      </w:r>
      <w:r w:rsidR="00DF46D9" w:rsidRPr="004D2528">
        <w:rPr>
          <w:rFonts w:ascii="Times New Roman" w:eastAsia="SimSun" w:hAnsi="Times New Roman" w:cs="Times New Roman"/>
          <w:sz w:val="24"/>
          <w:szCs w:val="24"/>
          <w:lang w:eastAsia="zh-CN"/>
        </w:rPr>
        <w:t>3</w:t>
      </w:r>
      <w:r w:rsidRPr="004D2528">
        <w:rPr>
          <w:rFonts w:ascii="Times New Roman" w:eastAsia="SimSun" w:hAnsi="Times New Roman" w:cs="Times New Roman"/>
          <w:sz w:val="24"/>
          <w:szCs w:val="24"/>
          <w:lang w:eastAsia="zh-CN"/>
        </w:rPr>
        <w:t xml:space="preserve">. </w:t>
      </w:r>
      <w:r w:rsidR="008438E6" w:rsidRPr="004D2528">
        <w:rPr>
          <w:rFonts w:ascii="Times New Roman" w:eastAsia="SimSun" w:hAnsi="Times New Roman" w:cs="Times New Roman"/>
          <w:sz w:val="24"/>
          <w:szCs w:val="24"/>
          <w:lang w:eastAsia="zh-CN"/>
        </w:rPr>
        <w:t>Трудовой договор заключается с работ</w:t>
      </w:r>
      <w:r w:rsidR="00F04B52" w:rsidRPr="004D2528">
        <w:rPr>
          <w:rFonts w:ascii="Times New Roman" w:eastAsia="SimSun" w:hAnsi="Times New Roman" w:cs="Times New Roman"/>
          <w:sz w:val="24"/>
          <w:szCs w:val="24"/>
          <w:lang w:eastAsia="zh-CN"/>
        </w:rPr>
        <w:t xml:space="preserve">ником в письменной форме в двух </w:t>
      </w:r>
      <w:r w:rsidRPr="004D2528">
        <w:rPr>
          <w:rFonts w:ascii="Times New Roman" w:eastAsia="SimSun" w:hAnsi="Times New Roman" w:cs="Times New Roman"/>
          <w:sz w:val="24"/>
          <w:szCs w:val="24"/>
          <w:lang w:eastAsia="zh-CN"/>
        </w:rPr>
        <w:t>экземплярах, каждый</w:t>
      </w:r>
      <w:r w:rsidR="008438E6" w:rsidRPr="004D2528">
        <w:rPr>
          <w:rFonts w:ascii="Times New Roman" w:eastAsia="SimSun" w:hAnsi="Times New Roman" w:cs="Times New Roman"/>
          <w:sz w:val="24"/>
          <w:szCs w:val="24"/>
          <w:lang w:eastAsia="zh-CN"/>
        </w:rPr>
        <w:t xml:space="preserve"> из которых подписывается работодателем и работником. Один экземпляр трудового договора передается работнику, другой хранится у работодателя. </w:t>
      </w:r>
      <w:r w:rsidR="008438E6" w:rsidRPr="004D2528">
        <w:rPr>
          <w:rFonts w:ascii="Times New Roman" w:eastAsia="Times New Roman" w:hAnsi="Times New Roman" w:cs="Times New Roman"/>
          <w:sz w:val="24"/>
          <w:szCs w:val="24"/>
          <w:lang w:eastAsia="ru-RU"/>
        </w:rPr>
        <w:t xml:space="preserve">Получение работником экземпляра трудового договора должно подтверждаться подписью работника на экземпляре трудового договора, хранящемся у </w:t>
      </w:r>
      <w:r w:rsidR="00E81E54" w:rsidRPr="004D2528">
        <w:rPr>
          <w:rFonts w:ascii="Times New Roman" w:eastAsia="Times New Roman" w:hAnsi="Times New Roman" w:cs="Times New Roman"/>
          <w:sz w:val="24"/>
          <w:szCs w:val="24"/>
          <w:lang w:eastAsia="ru-RU"/>
        </w:rPr>
        <w:t>работодателя</w:t>
      </w:r>
      <w:r w:rsidR="00E81E54" w:rsidRPr="004D2528">
        <w:rPr>
          <w:rFonts w:ascii="Times New Roman" w:eastAsia="SimSun" w:hAnsi="Times New Roman" w:cs="Times New Roman"/>
          <w:sz w:val="24"/>
          <w:szCs w:val="24"/>
          <w:lang w:eastAsia="zh-CN"/>
        </w:rPr>
        <w:t xml:space="preserve"> (</w:t>
      </w:r>
      <w:r w:rsidR="008438E6" w:rsidRPr="004D2528">
        <w:rPr>
          <w:rFonts w:ascii="Times New Roman" w:eastAsia="SimSun" w:hAnsi="Times New Roman" w:cs="Times New Roman"/>
          <w:sz w:val="24"/>
          <w:szCs w:val="24"/>
          <w:lang w:eastAsia="zh-CN"/>
        </w:rPr>
        <w:t>ст.67 ТК РФ).</w:t>
      </w:r>
    </w:p>
    <w:p w:rsidR="00926B60" w:rsidRPr="004D2528" w:rsidRDefault="00E81E54" w:rsidP="00AC6911">
      <w:pPr>
        <w:tabs>
          <w:tab w:val="left" w:pos="0"/>
        </w:tabs>
        <w:spacing w:after="0" w:line="240" w:lineRule="auto"/>
        <w:ind w:left="284" w:right="230" w:firstLine="567"/>
        <w:jc w:val="both"/>
        <w:rPr>
          <w:rFonts w:ascii="Times New Roman" w:eastAsia="Lucida Sans Unicode" w:hAnsi="Times New Roman" w:cs="Times New Roman"/>
          <w:kern w:val="2"/>
          <w:sz w:val="24"/>
          <w:szCs w:val="24"/>
          <w:lang w:eastAsia="hi-IN" w:bidi="hi-IN"/>
        </w:rPr>
      </w:pPr>
      <w:r w:rsidRPr="004D2528">
        <w:rPr>
          <w:rFonts w:ascii="Times New Roman" w:eastAsia="Lucida Sans Unicode" w:hAnsi="Times New Roman" w:cs="Times New Roman"/>
          <w:kern w:val="2"/>
          <w:sz w:val="24"/>
          <w:szCs w:val="24"/>
          <w:lang w:eastAsia="hi-IN" w:bidi="hi-IN"/>
        </w:rPr>
        <w:t>2.</w:t>
      </w:r>
      <w:r w:rsidR="00DF46D9" w:rsidRPr="004D2528">
        <w:rPr>
          <w:rFonts w:ascii="Times New Roman" w:eastAsia="Lucida Sans Unicode" w:hAnsi="Times New Roman" w:cs="Times New Roman"/>
          <w:kern w:val="2"/>
          <w:sz w:val="24"/>
          <w:szCs w:val="24"/>
          <w:lang w:eastAsia="hi-IN" w:bidi="hi-IN"/>
        </w:rPr>
        <w:t>4</w:t>
      </w:r>
      <w:r w:rsidRPr="004D2528">
        <w:rPr>
          <w:rFonts w:ascii="Times New Roman" w:eastAsia="Lucida Sans Unicode" w:hAnsi="Times New Roman" w:cs="Times New Roman"/>
          <w:kern w:val="2"/>
          <w:sz w:val="24"/>
          <w:szCs w:val="24"/>
          <w:lang w:eastAsia="hi-IN" w:bidi="hi-IN"/>
        </w:rPr>
        <w:t xml:space="preserve">. </w:t>
      </w:r>
      <w:r w:rsidR="00926B60" w:rsidRPr="004D2528">
        <w:rPr>
          <w:rFonts w:ascii="Times New Roman" w:eastAsia="Lucida Sans Unicode" w:hAnsi="Times New Roman" w:cs="Times New Roman"/>
          <w:kern w:val="2"/>
          <w:sz w:val="24"/>
          <w:szCs w:val="24"/>
          <w:lang w:eastAsia="hi-IN" w:bidi="hi-IN"/>
        </w:rPr>
        <w:t xml:space="preserve">При приеме на работу администрация знакомит </w:t>
      </w:r>
      <w:proofErr w:type="gramStart"/>
      <w:r w:rsidR="00926B60" w:rsidRPr="004D2528">
        <w:rPr>
          <w:rFonts w:ascii="Times New Roman" w:eastAsia="Lucida Sans Unicode" w:hAnsi="Times New Roman" w:cs="Times New Roman"/>
          <w:kern w:val="2"/>
          <w:sz w:val="24"/>
          <w:szCs w:val="24"/>
          <w:lang w:eastAsia="hi-IN" w:bidi="hi-IN"/>
        </w:rPr>
        <w:t>принимаемого</w:t>
      </w:r>
      <w:proofErr w:type="gramEnd"/>
      <w:r w:rsidR="00926B60" w:rsidRPr="004D2528">
        <w:rPr>
          <w:rFonts w:ascii="Times New Roman" w:eastAsia="Lucida Sans Unicode" w:hAnsi="Times New Roman" w:cs="Times New Roman"/>
          <w:kern w:val="2"/>
          <w:sz w:val="24"/>
          <w:szCs w:val="24"/>
          <w:lang w:eastAsia="hi-IN" w:bidi="hi-IN"/>
        </w:rPr>
        <w:t xml:space="preserve"> со следующими документами:</w:t>
      </w:r>
    </w:p>
    <w:p w:rsidR="00926B60" w:rsidRPr="004D2528" w:rsidRDefault="00926B60" w:rsidP="00AC6911">
      <w:pPr>
        <w:widowControl w:val="0"/>
        <w:tabs>
          <w:tab w:val="left" w:pos="0"/>
        </w:tabs>
        <w:spacing w:after="0" w:line="240" w:lineRule="auto"/>
        <w:ind w:left="284" w:right="230" w:firstLine="567"/>
        <w:jc w:val="both"/>
        <w:rPr>
          <w:rFonts w:ascii="Times New Roman" w:eastAsia="Lucida Sans Unicode" w:hAnsi="Times New Roman" w:cs="Times New Roman"/>
          <w:kern w:val="2"/>
          <w:sz w:val="24"/>
          <w:szCs w:val="24"/>
          <w:lang w:eastAsia="hi-IN" w:bidi="hi-IN"/>
        </w:rPr>
      </w:pPr>
      <w:r w:rsidRPr="004D2528">
        <w:rPr>
          <w:rFonts w:ascii="Times New Roman" w:eastAsia="Lucida Sans Unicode" w:hAnsi="Times New Roman" w:cs="Times New Roman"/>
          <w:kern w:val="2"/>
          <w:sz w:val="24"/>
          <w:szCs w:val="24"/>
          <w:lang w:eastAsia="hi-IN" w:bidi="hi-IN"/>
        </w:rPr>
        <w:t>- устав;</w:t>
      </w:r>
    </w:p>
    <w:p w:rsidR="00926B60" w:rsidRPr="004D2528" w:rsidRDefault="00926B60" w:rsidP="00AC6911">
      <w:pPr>
        <w:widowControl w:val="0"/>
        <w:tabs>
          <w:tab w:val="left" w:pos="0"/>
        </w:tabs>
        <w:spacing w:after="0" w:line="240" w:lineRule="auto"/>
        <w:ind w:left="284" w:right="230" w:firstLine="567"/>
        <w:jc w:val="both"/>
        <w:rPr>
          <w:rFonts w:ascii="Times New Roman" w:eastAsia="Lucida Sans Unicode" w:hAnsi="Times New Roman" w:cs="Times New Roman"/>
          <w:kern w:val="2"/>
          <w:sz w:val="24"/>
          <w:szCs w:val="24"/>
          <w:lang w:eastAsia="hi-IN" w:bidi="hi-IN"/>
        </w:rPr>
      </w:pPr>
      <w:r w:rsidRPr="004D2528">
        <w:rPr>
          <w:rFonts w:ascii="Times New Roman" w:eastAsia="Lucida Sans Unicode" w:hAnsi="Times New Roman" w:cs="Times New Roman"/>
          <w:kern w:val="2"/>
          <w:sz w:val="24"/>
          <w:szCs w:val="24"/>
          <w:lang w:eastAsia="hi-IN" w:bidi="hi-IN"/>
        </w:rPr>
        <w:t>- коллективный договор;</w:t>
      </w:r>
    </w:p>
    <w:p w:rsidR="00926B60" w:rsidRPr="004D2528" w:rsidRDefault="00926B60" w:rsidP="00AC6911">
      <w:pPr>
        <w:widowControl w:val="0"/>
        <w:tabs>
          <w:tab w:val="left" w:pos="0"/>
        </w:tabs>
        <w:spacing w:after="0" w:line="240" w:lineRule="auto"/>
        <w:ind w:left="284" w:right="230" w:firstLine="567"/>
        <w:jc w:val="both"/>
        <w:rPr>
          <w:rFonts w:ascii="Times New Roman" w:eastAsia="Lucida Sans Unicode" w:hAnsi="Times New Roman" w:cs="Times New Roman"/>
          <w:kern w:val="2"/>
          <w:sz w:val="24"/>
          <w:szCs w:val="24"/>
          <w:lang w:eastAsia="hi-IN" w:bidi="hi-IN"/>
        </w:rPr>
      </w:pPr>
      <w:r w:rsidRPr="004D2528">
        <w:rPr>
          <w:rFonts w:ascii="Times New Roman" w:eastAsia="Lucida Sans Unicode" w:hAnsi="Times New Roman" w:cs="Times New Roman"/>
          <w:kern w:val="2"/>
          <w:sz w:val="24"/>
          <w:szCs w:val="24"/>
          <w:lang w:eastAsia="hi-IN" w:bidi="hi-IN"/>
        </w:rPr>
        <w:t>- правила внутреннего трудового распорядка;</w:t>
      </w:r>
    </w:p>
    <w:p w:rsidR="00926B60" w:rsidRPr="004D2528" w:rsidRDefault="00926B60" w:rsidP="00AC6911">
      <w:pPr>
        <w:widowControl w:val="0"/>
        <w:tabs>
          <w:tab w:val="left" w:pos="0"/>
        </w:tabs>
        <w:spacing w:after="0" w:line="240" w:lineRule="auto"/>
        <w:ind w:left="284" w:right="230" w:firstLine="567"/>
        <w:jc w:val="both"/>
        <w:rPr>
          <w:rFonts w:ascii="Times New Roman" w:eastAsia="Lucida Sans Unicode" w:hAnsi="Times New Roman" w:cs="Times New Roman"/>
          <w:kern w:val="2"/>
          <w:sz w:val="24"/>
          <w:szCs w:val="24"/>
          <w:lang w:eastAsia="hi-IN" w:bidi="hi-IN"/>
        </w:rPr>
      </w:pPr>
      <w:r w:rsidRPr="004D2528">
        <w:rPr>
          <w:rFonts w:ascii="Times New Roman" w:eastAsia="Lucida Sans Unicode" w:hAnsi="Times New Roman" w:cs="Times New Roman"/>
          <w:kern w:val="2"/>
          <w:sz w:val="24"/>
          <w:szCs w:val="24"/>
          <w:lang w:eastAsia="hi-IN" w:bidi="hi-IN"/>
        </w:rPr>
        <w:t>- должностная инструкция;</w:t>
      </w:r>
    </w:p>
    <w:p w:rsidR="00926B60" w:rsidRPr="004D2528" w:rsidRDefault="00926B60" w:rsidP="00AC6911">
      <w:pPr>
        <w:widowControl w:val="0"/>
        <w:tabs>
          <w:tab w:val="left" w:pos="0"/>
        </w:tabs>
        <w:spacing w:after="0" w:line="240" w:lineRule="auto"/>
        <w:ind w:left="284" w:right="230" w:firstLine="567"/>
        <w:jc w:val="both"/>
        <w:rPr>
          <w:rFonts w:ascii="Times New Roman" w:eastAsia="Lucida Sans Unicode" w:hAnsi="Times New Roman" w:cs="Times New Roman"/>
          <w:kern w:val="2"/>
          <w:sz w:val="24"/>
          <w:szCs w:val="24"/>
          <w:lang w:eastAsia="hi-IN" w:bidi="hi-IN"/>
        </w:rPr>
      </w:pPr>
      <w:r w:rsidRPr="004D2528">
        <w:rPr>
          <w:rFonts w:ascii="Times New Roman" w:eastAsia="Lucida Sans Unicode" w:hAnsi="Times New Roman" w:cs="Times New Roman"/>
          <w:kern w:val="2"/>
          <w:sz w:val="24"/>
          <w:szCs w:val="24"/>
          <w:lang w:eastAsia="hi-IN" w:bidi="hi-IN"/>
        </w:rPr>
        <w:t>- инструкция по охране труда.</w:t>
      </w:r>
    </w:p>
    <w:p w:rsidR="00926B60" w:rsidRPr="004D2528" w:rsidRDefault="00EE63FD"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t>2.</w:t>
      </w:r>
      <w:r w:rsidR="00DF46D9" w:rsidRPr="004D2528">
        <w:rPr>
          <w:rFonts w:ascii="Times New Roman" w:eastAsia="SimSun" w:hAnsi="Times New Roman" w:cs="Times New Roman"/>
          <w:sz w:val="24"/>
          <w:szCs w:val="24"/>
          <w:lang w:eastAsia="zh-CN"/>
        </w:rPr>
        <w:t>5</w:t>
      </w:r>
      <w:r w:rsidRPr="004D2528">
        <w:rPr>
          <w:rFonts w:ascii="Times New Roman" w:eastAsia="SimSun" w:hAnsi="Times New Roman" w:cs="Times New Roman"/>
          <w:sz w:val="24"/>
          <w:szCs w:val="24"/>
          <w:lang w:eastAsia="zh-CN"/>
        </w:rPr>
        <w:t xml:space="preserve">. </w:t>
      </w:r>
      <w:r w:rsidR="00926B60" w:rsidRPr="004D2528">
        <w:rPr>
          <w:rFonts w:ascii="Times New Roman" w:eastAsia="SimSun" w:hAnsi="Times New Roman" w:cs="Times New Roman"/>
          <w:sz w:val="24"/>
          <w:szCs w:val="24"/>
          <w:lang w:eastAsia="zh-CN"/>
        </w:rPr>
        <w:t>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 68 ТК РФ).</w:t>
      </w:r>
    </w:p>
    <w:p w:rsidR="00926B60" w:rsidRPr="004D2528" w:rsidRDefault="00EE63FD" w:rsidP="00AC6911">
      <w:pPr>
        <w:tabs>
          <w:tab w:val="left" w:pos="0"/>
        </w:tabs>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2.</w:t>
      </w:r>
      <w:r w:rsidR="00DF46D9" w:rsidRPr="004D2528">
        <w:rPr>
          <w:rFonts w:ascii="Times New Roman" w:eastAsia="Times New Roman" w:hAnsi="Times New Roman" w:cs="Times New Roman"/>
          <w:sz w:val="24"/>
          <w:szCs w:val="24"/>
          <w:lang w:eastAsia="ru-RU"/>
        </w:rPr>
        <w:t>6</w:t>
      </w:r>
      <w:r w:rsidRPr="004D2528">
        <w:rPr>
          <w:rFonts w:ascii="Times New Roman" w:eastAsia="Times New Roman" w:hAnsi="Times New Roman" w:cs="Times New Roman"/>
          <w:sz w:val="24"/>
          <w:szCs w:val="24"/>
          <w:lang w:eastAsia="ru-RU"/>
        </w:rPr>
        <w:t xml:space="preserve">. </w:t>
      </w:r>
      <w:r w:rsidR="00597CD8" w:rsidRPr="004D2528">
        <w:rPr>
          <w:rFonts w:ascii="Times New Roman" w:eastAsia="Times New Roman" w:hAnsi="Times New Roman" w:cs="Times New Roman"/>
          <w:sz w:val="24"/>
          <w:szCs w:val="24"/>
          <w:lang w:eastAsia="ru-RU"/>
        </w:rPr>
        <w:t xml:space="preserve">В трудовом договоре оговариваются обязательные условия трудового договора, предусмотренные ст. 57 ТК РФ, в т. ч. </w:t>
      </w:r>
      <w:r w:rsidR="00E901DF" w:rsidRPr="004D2528">
        <w:rPr>
          <w:rFonts w:ascii="Times New Roman" w:hAnsi="Times New Roman" w:cs="Times New Roman"/>
          <w:sz w:val="24"/>
          <w:szCs w:val="24"/>
        </w:rPr>
        <w:t>конкретизированы его трудовые обязанности, условия оплаты труда, показатели и критерии оценки эффективности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w:t>
      </w:r>
      <w:r w:rsidR="00CC150D" w:rsidRPr="004D2528">
        <w:rPr>
          <w:rFonts w:ascii="Times New Roman" w:hAnsi="Times New Roman" w:cs="Times New Roman"/>
          <w:sz w:val="24"/>
          <w:szCs w:val="24"/>
        </w:rPr>
        <w:t>.</w:t>
      </w:r>
    </w:p>
    <w:p w:rsidR="00926B60" w:rsidRPr="004D2528" w:rsidRDefault="00CC150D" w:rsidP="00AC6911">
      <w:pPr>
        <w:pStyle w:val="1"/>
        <w:shd w:val="clear" w:color="auto" w:fill="FFFFFF"/>
        <w:tabs>
          <w:tab w:val="left" w:pos="0"/>
        </w:tabs>
        <w:spacing w:before="0" w:line="240" w:lineRule="auto"/>
        <w:ind w:left="284" w:right="230" w:firstLine="567"/>
        <w:jc w:val="both"/>
        <w:rPr>
          <w:rFonts w:ascii="Times New Roman" w:hAnsi="Times New Roman" w:cs="Times New Roman"/>
          <w:color w:val="auto"/>
          <w:sz w:val="24"/>
          <w:szCs w:val="24"/>
        </w:rPr>
      </w:pPr>
      <w:r w:rsidRPr="004D2528">
        <w:rPr>
          <w:rFonts w:ascii="Times New Roman" w:eastAsia="SimSun" w:hAnsi="Times New Roman" w:cs="Times New Roman"/>
          <w:color w:val="auto"/>
          <w:sz w:val="24"/>
          <w:szCs w:val="24"/>
          <w:lang w:eastAsia="zh-CN"/>
        </w:rPr>
        <w:t xml:space="preserve">2.7. </w:t>
      </w:r>
      <w:proofErr w:type="gramStart"/>
      <w:r w:rsidR="00926B60" w:rsidRPr="004D2528">
        <w:rPr>
          <w:rFonts w:ascii="Times New Roman" w:eastAsia="SimSun" w:hAnsi="Times New Roman" w:cs="Times New Roman"/>
          <w:color w:val="auto"/>
          <w:sz w:val="24"/>
          <w:szCs w:val="24"/>
          <w:lang w:eastAsia="zh-CN"/>
        </w:rPr>
        <w:t>Лица, не имеющие специальной подготовки или стажа работы, установленных в разделе "Требования к квалификации" квалификационных характеристик должностей работников образования,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w:t>
      </w:r>
      <w:r w:rsidR="00DF46D9" w:rsidRPr="004D2528">
        <w:rPr>
          <w:rFonts w:ascii="Times New Roman" w:eastAsia="SimSun" w:hAnsi="Times New Roman" w:cs="Times New Roman"/>
          <w:color w:val="auto"/>
          <w:sz w:val="24"/>
          <w:szCs w:val="24"/>
          <w:lang w:eastAsia="zh-CN"/>
        </w:rPr>
        <w:t xml:space="preserve"> ДОУ</w:t>
      </w:r>
      <w:r w:rsidR="00926B60" w:rsidRPr="004D2528">
        <w:rPr>
          <w:rFonts w:ascii="Times New Roman" w:eastAsia="SimSun" w:hAnsi="Times New Roman" w:cs="Times New Roman"/>
          <w:color w:val="auto"/>
          <w:sz w:val="24"/>
          <w:szCs w:val="24"/>
          <w:lang w:eastAsia="zh-CN"/>
        </w:rPr>
        <w:t>, могут быть назначены на соответствующие должности так же, как и лица, имеющие специальную подготовку и стаж работы</w:t>
      </w:r>
      <w:r w:rsidRPr="004D2528">
        <w:rPr>
          <w:rFonts w:ascii="Times New Roman" w:eastAsia="SimSun" w:hAnsi="Times New Roman" w:cs="Times New Roman"/>
          <w:color w:val="auto"/>
          <w:sz w:val="24"/>
          <w:szCs w:val="24"/>
          <w:lang w:eastAsia="zh-CN"/>
        </w:rPr>
        <w:t>.</w:t>
      </w:r>
      <w:proofErr w:type="gramEnd"/>
    </w:p>
    <w:p w:rsidR="00926B60" w:rsidRPr="004D2528" w:rsidRDefault="00926B6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t>2.</w:t>
      </w:r>
      <w:r w:rsidR="00CC150D" w:rsidRPr="004D2528">
        <w:rPr>
          <w:rFonts w:ascii="Times New Roman" w:eastAsia="SimSun" w:hAnsi="Times New Roman" w:cs="Times New Roman"/>
          <w:sz w:val="24"/>
          <w:szCs w:val="24"/>
          <w:lang w:eastAsia="zh-CN"/>
        </w:rPr>
        <w:t>8</w:t>
      </w:r>
      <w:r w:rsidRPr="004D2528">
        <w:rPr>
          <w:rFonts w:ascii="Times New Roman" w:eastAsia="SimSun" w:hAnsi="Times New Roman" w:cs="Times New Roman"/>
          <w:sz w:val="24"/>
          <w:szCs w:val="24"/>
          <w:lang w:eastAsia="zh-CN"/>
        </w:rPr>
        <w:t>. Трудовой договор с работником, заключается:</w:t>
      </w:r>
    </w:p>
    <w:p w:rsidR="00926B60" w:rsidRPr="004D2528" w:rsidRDefault="00926B6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t>1) на неопределенный срок;</w:t>
      </w:r>
    </w:p>
    <w:p w:rsidR="00926B60" w:rsidRPr="004D2528" w:rsidRDefault="00926B6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t>2) на определенный срок не более пяти лет (срочный трудовой договор), если иной срок не установлен ТК РФ.</w:t>
      </w:r>
    </w:p>
    <w:p w:rsidR="00926B60" w:rsidRPr="004D2528" w:rsidRDefault="00926B6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w:t>
      </w:r>
      <w:hyperlink w:anchor="sub_591" w:history="1">
        <w:r w:rsidRPr="004D2528">
          <w:rPr>
            <w:rFonts w:ascii="Times New Roman" w:eastAsia="SimSun" w:hAnsi="Times New Roman" w:cs="Times New Roman"/>
            <w:sz w:val="24"/>
            <w:szCs w:val="24"/>
            <w:lang w:eastAsia="zh-CN"/>
          </w:rPr>
          <w:t>частью первой статьи 59</w:t>
        </w:r>
      </w:hyperlink>
      <w:r w:rsidRPr="004D2528">
        <w:rPr>
          <w:rFonts w:ascii="Times New Roman" w:eastAsia="SimSun" w:hAnsi="Times New Roman" w:cs="Times New Roman"/>
          <w:sz w:val="24"/>
          <w:szCs w:val="24"/>
          <w:lang w:eastAsia="zh-CN"/>
        </w:rPr>
        <w:t xml:space="preserve"> ТК РФ. В случаях, предусмотренных </w:t>
      </w:r>
      <w:hyperlink w:anchor="sub_592" w:history="1">
        <w:r w:rsidRPr="004D2528">
          <w:rPr>
            <w:rFonts w:ascii="Times New Roman" w:eastAsia="SimSun" w:hAnsi="Times New Roman" w:cs="Times New Roman"/>
            <w:sz w:val="24"/>
            <w:szCs w:val="24"/>
            <w:lang w:eastAsia="zh-CN"/>
          </w:rPr>
          <w:t>частью второй статьи 59</w:t>
        </w:r>
      </w:hyperlink>
      <w:r w:rsidRPr="004D2528">
        <w:rPr>
          <w:rFonts w:ascii="Times New Roman" w:eastAsia="SimSun" w:hAnsi="Times New Roman" w:cs="Times New Roman"/>
          <w:sz w:val="24"/>
          <w:szCs w:val="24"/>
          <w:lang w:eastAsia="zh-CN"/>
        </w:rPr>
        <w:t xml:space="preserve">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926B60" w:rsidRPr="004D2528" w:rsidRDefault="00926B6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t xml:space="preserve">      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062030" w:rsidRPr="004D2528" w:rsidRDefault="00926B6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t xml:space="preserve">        Если в трудовом договоре не оговорен срок его действия, то договор считается заключенным на неопределенный срок (ст.58  ТК РФ).</w:t>
      </w:r>
    </w:p>
    <w:p w:rsidR="003C33F7" w:rsidRPr="004D2528" w:rsidRDefault="005F292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2.</w:t>
      </w:r>
      <w:r w:rsidR="00CC150D" w:rsidRPr="004D2528">
        <w:rPr>
          <w:rFonts w:ascii="Times New Roman" w:hAnsi="Times New Roman" w:cs="Times New Roman"/>
          <w:sz w:val="24"/>
          <w:szCs w:val="24"/>
        </w:rPr>
        <w:t>9</w:t>
      </w: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 xml:space="preserve">Прием на работу может </w:t>
      </w:r>
      <w:r w:rsidR="00926B60" w:rsidRPr="004D2528">
        <w:rPr>
          <w:rFonts w:ascii="Times New Roman" w:hAnsi="Times New Roman" w:cs="Times New Roman"/>
          <w:sz w:val="24"/>
          <w:szCs w:val="24"/>
        </w:rPr>
        <w:t>быть осуществлен</w:t>
      </w:r>
      <w:r w:rsidR="003C33F7" w:rsidRPr="004D2528">
        <w:rPr>
          <w:rFonts w:ascii="Times New Roman" w:hAnsi="Times New Roman" w:cs="Times New Roman"/>
          <w:sz w:val="24"/>
          <w:szCs w:val="24"/>
        </w:rPr>
        <w:t xml:space="preserve"> с прохождением испытательного срока продолжительностью до 3-х месяцев, а для заместителей руководителя, главного бухгалтера и его заместителей – до 6-ти месяцев, если иное не установлено федеральным законом.</w:t>
      </w:r>
    </w:p>
    <w:p w:rsidR="003C33F7" w:rsidRPr="004D2528" w:rsidRDefault="00EE63FD" w:rsidP="00F04B52">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2.</w:t>
      </w:r>
      <w:r w:rsidR="00CC150D" w:rsidRPr="004D2528">
        <w:rPr>
          <w:rFonts w:ascii="Times New Roman" w:hAnsi="Times New Roman" w:cs="Times New Roman"/>
          <w:sz w:val="24"/>
          <w:szCs w:val="24"/>
        </w:rPr>
        <w:t>10</w:t>
      </w: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 xml:space="preserve">Трудовой договор, не оформленный надлежащим образом, </w:t>
      </w:r>
      <w:proofErr w:type="spellStart"/>
      <w:r w:rsidR="003C33F7" w:rsidRPr="004D2528">
        <w:rPr>
          <w:rFonts w:ascii="Times New Roman" w:hAnsi="Times New Roman" w:cs="Times New Roman"/>
          <w:sz w:val="24"/>
          <w:szCs w:val="24"/>
        </w:rPr>
        <w:t>считаетсязаключенным</w:t>
      </w:r>
      <w:proofErr w:type="spellEnd"/>
      <w:r w:rsidR="003C33F7" w:rsidRPr="004D2528">
        <w:rPr>
          <w:rFonts w:ascii="Times New Roman" w:hAnsi="Times New Roman" w:cs="Times New Roman"/>
          <w:sz w:val="24"/>
          <w:szCs w:val="24"/>
        </w:rPr>
        <w:t xml:space="preserve">, если работник приступил к работе с </w:t>
      </w:r>
      <w:proofErr w:type="gramStart"/>
      <w:r w:rsidR="003C33F7" w:rsidRPr="004D2528">
        <w:rPr>
          <w:rFonts w:ascii="Times New Roman" w:hAnsi="Times New Roman" w:cs="Times New Roman"/>
          <w:sz w:val="24"/>
          <w:szCs w:val="24"/>
        </w:rPr>
        <w:t>ведома</w:t>
      </w:r>
      <w:proofErr w:type="gramEnd"/>
      <w:r w:rsidR="003C33F7" w:rsidRPr="004D2528">
        <w:rPr>
          <w:rFonts w:ascii="Times New Roman" w:hAnsi="Times New Roman" w:cs="Times New Roman"/>
          <w:sz w:val="24"/>
          <w:szCs w:val="24"/>
        </w:rPr>
        <w:t xml:space="preserve"> или по поручению работодателя или его представителя. При фактическом допущении работника к работе работодатель обязан оформить с </w:t>
      </w:r>
      <w:r w:rsidR="003C33F7" w:rsidRPr="004D2528">
        <w:rPr>
          <w:rFonts w:ascii="Times New Roman" w:hAnsi="Times New Roman" w:cs="Times New Roman"/>
          <w:sz w:val="24"/>
          <w:szCs w:val="24"/>
        </w:rPr>
        <w:lastRenderedPageBreak/>
        <w:t>ним трудовой договор в письменной форме не позднее трех дней со дня фактического допущения работника к работе.</w:t>
      </w:r>
    </w:p>
    <w:p w:rsidR="00926B60" w:rsidRPr="004D2528" w:rsidRDefault="00EE63FD" w:rsidP="00F04B52">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2.1</w:t>
      </w:r>
      <w:r w:rsidR="00CC150D" w:rsidRPr="004D2528">
        <w:rPr>
          <w:rFonts w:ascii="Times New Roman" w:hAnsi="Times New Roman" w:cs="Times New Roman"/>
          <w:sz w:val="24"/>
          <w:szCs w:val="24"/>
        </w:rPr>
        <w:t>1</w:t>
      </w: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 xml:space="preserve">Работодатель и работники обязуются выполнять условия </w:t>
      </w:r>
      <w:proofErr w:type="spellStart"/>
      <w:r w:rsidR="003C33F7" w:rsidRPr="004D2528">
        <w:rPr>
          <w:rFonts w:ascii="Times New Roman" w:hAnsi="Times New Roman" w:cs="Times New Roman"/>
          <w:sz w:val="24"/>
          <w:szCs w:val="24"/>
        </w:rPr>
        <w:t>заключенноготрудового</w:t>
      </w:r>
      <w:proofErr w:type="spellEnd"/>
      <w:r w:rsidR="003C33F7" w:rsidRPr="004D2528">
        <w:rPr>
          <w:rFonts w:ascii="Times New Roman" w:hAnsi="Times New Roman" w:cs="Times New Roman"/>
          <w:sz w:val="24"/>
          <w:szCs w:val="24"/>
        </w:rPr>
        <w:t xml:space="preserve"> договора.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допускаются</w:t>
      </w:r>
      <w:r w:rsidRPr="004D2528">
        <w:rPr>
          <w:rFonts w:ascii="Times New Roman" w:hAnsi="Times New Roman" w:cs="Times New Roman"/>
          <w:sz w:val="24"/>
          <w:szCs w:val="24"/>
        </w:rPr>
        <w:t xml:space="preserve"> в случаях, определенных ТК РФ.</w:t>
      </w:r>
    </w:p>
    <w:p w:rsidR="00EC58DE" w:rsidRDefault="003C33F7" w:rsidP="00EC58DE">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2.</w:t>
      </w:r>
      <w:r w:rsidR="00EE63FD" w:rsidRPr="004D2528">
        <w:rPr>
          <w:rFonts w:ascii="Times New Roman" w:hAnsi="Times New Roman" w:cs="Times New Roman"/>
          <w:sz w:val="24"/>
          <w:szCs w:val="24"/>
        </w:rPr>
        <w:t>1</w:t>
      </w:r>
      <w:r w:rsidR="00CC150D" w:rsidRPr="004D2528">
        <w:rPr>
          <w:rFonts w:ascii="Times New Roman" w:hAnsi="Times New Roman" w:cs="Times New Roman"/>
          <w:sz w:val="24"/>
          <w:szCs w:val="24"/>
        </w:rPr>
        <w:t>2</w:t>
      </w:r>
      <w:r w:rsidRPr="00EC58DE">
        <w:rPr>
          <w:rFonts w:ascii="Times New Roman" w:hAnsi="Times New Roman" w:cs="Times New Roman"/>
          <w:sz w:val="24"/>
          <w:szCs w:val="24"/>
        </w:rPr>
        <w:t xml:space="preserve">. На каждого работника, проработавшего свыше пяти дней, в случае, </w:t>
      </w:r>
      <w:proofErr w:type="spellStart"/>
      <w:r w:rsidRPr="00EC58DE">
        <w:rPr>
          <w:rFonts w:ascii="Times New Roman" w:hAnsi="Times New Roman" w:cs="Times New Roman"/>
          <w:sz w:val="24"/>
          <w:szCs w:val="24"/>
        </w:rPr>
        <w:t>еслиработа</w:t>
      </w:r>
      <w:proofErr w:type="spellEnd"/>
      <w:r w:rsidRPr="00EC58DE">
        <w:rPr>
          <w:rFonts w:ascii="Times New Roman" w:hAnsi="Times New Roman" w:cs="Times New Roman"/>
          <w:sz w:val="24"/>
          <w:szCs w:val="24"/>
        </w:rPr>
        <w:t xml:space="preserve">  является для него основной, заводится трудовая книжка.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взыскании в трудовую книжку не вносятся, за исключением случаев, когда дисциплинарным взысканием является увольнение.</w:t>
      </w:r>
    </w:p>
    <w:p w:rsidR="00EC58DE" w:rsidRPr="00EC58DE" w:rsidRDefault="00EC58DE" w:rsidP="00EC58DE">
      <w:pPr>
        <w:tabs>
          <w:tab w:val="left" w:pos="0"/>
        </w:tabs>
        <w:spacing w:after="0" w:line="240" w:lineRule="auto"/>
        <w:ind w:left="284" w:right="230" w:firstLine="567"/>
        <w:jc w:val="both"/>
        <w:rPr>
          <w:rFonts w:ascii="Times New Roman" w:hAnsi="Times New Roman" w:cs="Times New Roman"/>
          <w:sz w:val="24"/>
          <w:szCs w:val="24"/>
        </w:rPr>
      </w:pPr>
      <w:r w:rsidRPr="00EC58DE">
        <w:rPr>
          <w:rFonts w:ascii="Times New Roman" w:eastAsia="Times New Roman" w:hAnsi="Times New Roman" w:cs="Times New Roman"/>
          <w:color w:val="000000"/>
          <w:sz w:val="24"/>
          <w:szCs w:val="24"/>
          <w:lang w:eastAsia="ru-RU"/>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597CD8" w:rsidRPr="004D2528" w:rsidRDefault="00EE63FD" w:rsidP="00AC6911">
      <w:pPr>
        <w:tabs>
          <w:tab w:val="left" w:pos="0"/>
        </w:tabs>
        <w:spacing w:after="0"/>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2.1</w:t>
      </w:r>
      <w:r w:rsidR="00CC150D" w:rsidRPr="004D2528">
        <w:rPr>
          <w:rFonts w:ascii="Times New Roman" w:eastAsia="Times New Roman" w:hAnsi="Times New Roman" w:cs="Times New Roman"/>
          <w:sz w:val="24"/>
          <w:szCs w:val="24"/>
          <w:lang w:eastAsia="ru-RU"/>
        </w:rPr>
        <w:t>3</w:t>
      </w:r>
      <w:r w:rsidRPr="004D2528">
        <w:rPr>
          <w:rFonts w:ascii="Times New Roman" w:eastAsia="Times New Roman" w:hAnsi="Times New Roman" w:cs="Times New Roman"/>
          <w:sz w:val="24"/>
          <w:szCs w:val="24"/>
          <w:lang w:eastAsia="ru-RU"/>
        </w:rPr>
        <w:t>.</w:t>
      </w:r>
      <w:r w:rsidR="00597CD8" w:rsidRPr="004D2528">
        <w:rPr>
          <w:rFonts w:ascii="Times New Roman" w:eastAsia="Times New Roman" w:hAnsi="Times New Roman" w:cs="Times New Roman"/>
          <w:sz w:val="24"/>
          <w:szCs w:val="24"/>
          <w:lang w:eastAsia="ru-RU"/>
        </w:rPr>
        <w:t xml:space="preserve">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597CD8" w:rsidRPr="004D2528" w:rsidRDefault="00597CD8" w:rsidP="00AC6911">
      <w:pPr>
        <w:tabs>
          <w:tab w:val="left" w:pos="0"/>
        </w:tabs>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597CD8" w:rsidRPr="004D2528" w:rsidRDefault="00597CD8" w:rsidP="00AC6911">
      <w:pPr>
        <w:tabs>
          <w:tab w:val="left" w:pos="0"/>
        </w:tabs>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Изменения условий трудового договора оформляются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062030" w:rsidRPr="004D2528" w:rsidRDefault="00EE63FD" w:rsidP="00AC6911">
      <w:pPr>
        <w:tabs>
          <w:tab w:val="left" w:pos="0"/>
        </w:tabs>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2.1</w:t>
      </w:r>
      <w:r w:rsidR="00CC150D" w:rsidRPr="004D2528">
        <w:rPr>
          <w:rFonts w:ascii="Times New Roman" w:eastAsia="Times New Roman" w:hAnsi="Times New Roman" w:cs="Times New Roman"/>
          <w:sz w:val="24"/>
          <w:szCs w:val="24"/>
          <w:lang w:eastAsia="ru-RU"/>
        </w:rPr>
        <w:t>4</w:t>
      </w:r>
      <w:r w:rsidRPr="004D2528">
        <w:rPr>
          <w:rFonts w:ascii="Times New Roman" w:eastAsia="Times New Roman" w:hAnsi="Times New Roman" w:cs="Times New Roman"/>
          <w:sz w:val="24"/>
          <w:szCs w:val="24"/>
          <w:lang w:eastAsia="ru-RU"/>
        </w:rPr>
        <w:t xml:space="preserve">. </w:t>
      </w:r>
      <w:r w:rsidR="00597CD8" w:rsidRPr="004D2528">
        <w:rPr>
          <w:rFonts w:ascii="Times New Roman" w:eastAsia="Times New Roman" w:hAnsi="Times New Roman" w:cs="Times New Roman"/>
          <w:sz w:val="24"/>
          <w:szCs w:val="24"/>
          <w:lang w:eastAsia="ru-RU"/>
        </w:rPr>
        <w:t>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5F292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2.</w:t>
      </w:r>
      <w:r w:rsidR="00EE63FD" w:rsidRPr="004D2528">
        <w:rPr>
          <w:rFonts w:ascii="Times New Roman" w:hAnsi="Times New Roman" w:cs="Times New Roman"/>
          <w:sz w:val="24"/>
          <w:szCs w:val="24"/>
        </w:rPr>
        <w:t>1</w:t>
      </w:r>
      <w:r w:rsidR="00CC150D" w:rsidRPr="004D2528">
        <w:rPr>
          <w:rFonts w:ascii="Times New Roman" w:hAnsi="Times New Roman" w:cs="Times New Roman"/>
          <w:sz w:val="24"/>
          <w:szCs w:val="24"/>
        </w:rPr>
        <w:t>5</w:t>
      </w:r>
      <w:r w:rsidR="00EE63FD" w:rsidRPr="004D2528">
        <w:rPr>
          <w:rFonts w:ascii="Times New Roman" w:hAnsi="Times New Roman" w:cs="Times New Roman"/>
          <w:sz w:val="24"/>
          <w:szCs w:val="24"/>
        </w:rPr>
        <w:t>.</w:t>
      </w:r>
      <w:r w:rsidRPr="004D2528">
        <w:rPr>
          <w:rFonts w:ascii="Times New Roman" w:hAnsi="Times New Roman" w:cs="Times New Roman"/>
          <w:sz w:val="24"/>
          <w:szCs w:val="24"/>
        </w:rPr>
        <w:t xml:space="preserve"> Трудовой договор может быть прекращен только по </w:t>
      </w:r>
      <w:proofErr w:type="spellStart"/>
      <w:r w:rsidRPr="004D2528">
        <w:rPr>
          <w:rFonts w:ascii="Times New Roman" w:hAnsi="Times New Roman" w:cs="Times New Roman"/>
          <w:sz w:val="24"/>
          <w:szCs w:val="24"/>
        </w:rPr>
        <w:t>основаниям</w:t>
      </w:r>
      <w:proofErr w:type="gramStart"/>
      <w:r w:rsidRPr="004D2528">
        <w:rPr>
          <w:rFonts w:ascii="Times New Roman" w:hAnsi="Times New Roman" w:cs="Times New Roman"/>
          <w:sz w:val="24"/>
          <w:szCs w:val="24"/>
        </w:rPr>
        <w:t>,п</w:t>
      </w:r>
      <w:proofErr w:type="gramEnd"/>
      <w:r w:rsidRPr="004D2528">
        <w:rPr>
          <w:rFonts w:ascii="Times New Roman" w:hAnsi="Times New Roman" w:cs="Times New Roman"/>
          <w:sz w:val="24"/>
          <w:szCs w:val="24"/>
        </w:rPr>
        <w:t>редусмотренным</w:t>
      </w:r>
      <w:proofErr w:type="spellEnd"/>
      <w:r w:rsidRPr="004D2528">
        <w:rPr>
          <w:rFonts w:ascii="Times New Roman" w:hAnsi="Times New Roman" w:cs="Times New Roman"/>
          <w:sz w:val="24"/>
          <w:szCs w:val="24"/>
        </w:rPr>
        <w:t xml:space="preserve"> ТК РФ</w:t>
      </w:r>
      <w:r w:rsidR="005F2927" w:rsidRPr="004D2528">
        <w:rPr>
          <w:rFonts w:ascii="Times New Roman" w:eastAsia="SimSun" w:hAnsi="Times New Roman" w:cs="Times New Roman"/>
          <w:sz w:val="24"/>
          <w:szCs w:val="24"/>
          <w:lang w:eastAsia="zh-CN"/>
        </w:rPr>
        <w:t>(ст. 77 ТК РФ)</w:t>
      </w:r>
      <w:r w:rsidRPr="004D2528">
        <w:rPr>
          <w:rFonts w:ascii="Times New Roman" w:hAnsi="Times New Roman" w:cs="Times New Roman"/>
          <w:sz w:val="24"/>
          <w:szCs w:val="24"/>
        </w:rPr>
        <w:t>.</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Трудовой </w:t>
      </w:r>
      <w:proofErr w:type="gramStart"/>
      <w:r w:rsidRPr="004D2528">
        <w:rPr>
          <w:rFonts w:ascii="Times New Roman" w:hAnsi="Times New Roman" w:cs="Times New Roman"/>
          <w:sz w:val="24"/>
          <w:szCs w:val="24"/>
        </w:rPr>
        <w:t>договор</w:t>
      </w:r>
      <w:proofErr w:type="gramEnd"/>
      <w:r w:rsidRPr="004D2528">
        <w:rPr>
          <w:rFonts w:ascii="Times New Roman" w:hAnsi="Times New Roman" w:cs="Times New Roman"/>
          <w:sz w:val="24"/>
          <w:szCs w:val="24"/>
        </w:rPr>
        <w:t xml:space="preserve"> может быть расторгнут в любое время по соглашению сторон. 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Работник имеет право расторгнуть трудовой договор по своей инициативе (по собственному желанию), предупредив об этом администрацию в письменном виде за две недели, если иное не определено ТК РФ.</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По соглашению между работником и работодателем </w:t>
      </w:r>
      <w:proofErr w:type="gramStart"/>
      <w:r w:rsidRPr="004D2528">
        <w:rPr>
          <w:rFonts w:ascii="Times New Roman" w:hAnsi="Times New Roman" w:cs="Times New Roman"/>
          <w:sz w:val="24"/>
          <w:szCs w:val="24"/>
        </w:rPr>
        <w:t>трудовой</w:t>
      </w:r>
      <w:proofErr w:type="gramEnd"/>
      <w:r w:rsidRPr="004D2528">
        <w:rPr>
          <w:rFonts w:ascii="Times New Roman" w:hAnsi="Times New Roman" w:cs="Times New Roman"/>
          <w:sz w:val="24"/>
          <w:szCs w:val="24"/>
        </w:rPr>
        <w:t xml:space="preserve"> </w:t>
      </w:r>
      <w:proofErr w:type="spellStart"/>
      <w:r w:rsidR="00CC150D" w:rsidRPr="004D2528">
        <w:rPr>
          <w:rFonts w:ascii="Times New Roman" w:hAnsi="Times New Roman" w:cs="Times New Roman"/>
          <w:sz w:val="24"/>
          <w:szCs w:val="24"/>
        </w:rPr>
        <w:t>договор</w:t>
      </w:r>
      <w:r w:rsidRPr="004D2528">
        <w:rPr>
          <w:rFonts w:ascii="Times New Roman" w:hAnsi="Times New Roman" w:cs="Times New Roman"/>
          <w:sz w:val="24"/>
          <w:szCs w:val="24"/>
        </w:rPr>
        <w:t>может</w:t>
      </w:r>
      <w:r w:rsidR="00CC150D" w:rsidRPr="004D2528">
        <w:rPr>
          <w:rFonts w:ascii="Times New Roman" w:hAnsi="Times New Roman" w:cs="Times New Roman"/>
          <w:sz w:val="24"/>
          <w:szCs w:val="24"/>
        </w:rPr>
        <w:t>быть</w:t>
      </w:r>
      <w:proofErr w:type="spellEnd"/>
      <w:r w:rsidRPr="004D2528">
        <w:rPr>
          <w:rFonts w:ascii="Times New Roman" w:hAnsi="Times New Roman" w:cs="Times New Roman"/>
          <w:sz w:val="24"/>
          <w:szCs w:val="24"/>
        </w:rPr>
        <w:t xml:space="preserve"> расторгнут и до истечения срока предупреждения об увольнении.</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В случаях, определенных ТК РФ, трудовой </w:t>
      </w:r>
      <w:proofErr w:type="gramStart"/>
      <w:r w:rsidR="005F2927" w:rsidRPr="004D2528">
        <w:rPr>
          <w:rFonts w:ascii="Times New Roman" w:hAnsi="Times New Roman" w:cs="Times New Roman"/>
          <w:sz w:val="24"/>
          <w:szCs w:val="24"/>
        </w:rPr>
        <w:t>договор</w:t>
      </w:r>
      <w:proofErr w:type="gramEnd"/>
      <w:r w:rsidR="005F2927" w:rsidRPr="004D2528">
        <w:rPr>
          <w:rFonts w:ascii="Times New Roman" w:hAnsi="Times New Roman" w:cs="Times New Roman"/>
          <w:sz w:val="24"/>
          <w:szCs w:val="24"/>
        </w:rPr>
        <w:t xml:space="preserve"> может</w:t>
      </w:r>
      <w:r w:rsidRPr="004D2528">
        <w:rPr>
          <w:rFonts w:ascii="Times New Roman" w:hAnsi="Times New Roman" w:cs="Times New Roman"/>
          <w:sz w:val="24"/>
          <w:szCs w:val="24"/>
        </w:rPr>
        <w:t xml:space="preserve"> быть расторгнут по инициативе работодателя, а также по обстоятельствам, независящим от воли сторон.</w:t>
      </w:r>
    </w:p>
    <w:p w:rsidR="005F2927" w:rsidRPr="004D2528" w:rsidRDefault="005F2927" w:rsidP="00F04B52">
      <w:pPr>
        <w:widowControl w:val="0"/>
        <w:tabs>
          <w:tab w:val="left" w:pos="0"/>
        </w:tabs>
        <w:autoSpaceDE w:val="0"/>
        <w:autoSpaceDN w:val="0"/>
        <w:adjustRightInd w:val="0"/>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2.</w:t>
      </w:r>
      <w:r w:rsidR="00EE63FD" w:rsidRPr="004D2528">
        <w:rPr>
          <w:rFonts w:ascii="Times New Roman" w:eastAsia="Times New Roman" w:hAnsi="Times New Roman" w:cs="Times New Roman"/>
          <w:sz w:val="24"/>
          <w:szCs w:val="24"/>
          <w:lang w:eastAsia="ru-RU"/>
        </w:rPr>
        <w:t>1</w:t>
      </w:r>
      <w:r w:rsidR="00CC150D" w:rsidRPr="004D2528">
        <w:rPr>
          <w:rFonts w:ascii="Times New Roman" w:eastAsia="Times New Roman" w:hAnsi="Times New Roman" w:cs="Times New Roman"/>
          <w:sz w:val="24"/>
          <w:szCs w:val="24"/>
          <w:lang w:eastAsia="ru-RU"/>
        </w:rPr>
        <w:t>6</w:t>
      </w:r>
      <w:r w:rsidRPr="004D2528">
        <w:rPr>
          <w:rFonts w:ascii="Times New Roman" w:eastAsia="Times New Roman" w:hAnsi="Times New Roman" w:cs="Times New Roman"/>
          <w:sz w:val="24"/>
          <w:szCs w:val="24"/>
          <w:lang w:eastAsia="ru-RU"/>
        </w:rPr>
        <w:t>. Прекращение трудовог</w:t>
      </w:r>
      <w:r w:rsidR="00F04B52" w:rsidRPr="004D2528">
        <w:rPr>
          <w:rFonts w:ascii="Times New Roman" w:eastAsia="Times New Roman" w:hAnsi="Times New Roman" w:cs="Times New Roman"/>
          <w:sz w:val="24"/>
          <w:szCs w:val="24"/>
          <w:lang w:eastAsia="ru-RU"/>
        </w:rPr>
        <w:t xml:space="preserve">о договора оформляется приказом </w:t>
      </w:r>
      <w:r w:rsidRPr="004D2528">
        <w:rPr>
          <w:rFonts w:ascii="Times New Roman" w:eastAsia="Times New Roman" w:hAnsi="Times New Roman" w:cs="Times New Roman"/>
          <w:sz w:val="24"/>
          <w:szCs w:val="24"/>
          <w:lang w:eastAsia="ru-RU"/>
        </w:rPr>
        <w:t>заведующего ДОУ.</w:t>
      </w:r>
    </w:p>
    <w:p w:rsidR="005F2927" w:rsidRPr="004D2528" w:rsidRDefault="005F2927" w:rsidP="00AC6911">
      <w:pPr>
        <w:tabs>
          <w:tab w:val="left" w:pos="0"/>
        </w:tabs>
        <w:autoSpaceDE w:val="0"/>
        <w:autoSpaceDN w:val="0"/>
        <w:adjustRightInd w:val="0"/>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С приказом заведующего ДОУ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5F2927" w:rsidRPr="004D2528" w:rsidRDefault="005F2927" w:rsidP="00AC6911">
      <w:pPr>
        <w:tabs>
          <w:tab w:val="left" w:pos="0"/>
        </w:tabs>
        <w:autoSpaceDE w:val="0"/>
        <w:autoSpaceDN w:val="0"/>
        <w:adjustRightInd w:val="0"/>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DF46D9"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EC58DE">
        <w:rPr>
          <w:rFonts w:ascii="Times New Roman" w:hAnsi="Times New Roman" w:cs="Times New Roman"/>
          <w:sz w:val="24"/>
          <w:szCs w:val="24"/>
        </w:rPr>
        <w:t>2.</w:t>
      </w:r>
      <w:r w:rsidR="00EE63FD" w:rsidRPr="00EC58DE">
        <w:rPr>
          <w:rFonts w:ascii="Times New Roman" w:hAnsi="Times New Roman" w:cs="Times New Roman"/>
          <w:sz w:val="24"/>
          <w:szCs w:val="24"/>
        </w:rPr>
        <w:t>1</w:t>
      </w:r>
      <w:r w:rsidR="00CC150D" w:rsidRPr="00EC58DE">
        <w:rPr>
          <w:rFonts w:ascii="Times New Roman" w:hAnsi="Times New Roman" w:cs="Times New Roman"/>
          <w:sz w:val="24"/>
          <w:szCs w:val="24"/>
        </w:rPr>
        <w:t>7</w:t>
      </w:r>
      <w:r w:rsidRPr="00EC58DE">
        <w:rPr>
          <w:rFonts w:ascii="Times New Roman" w:hAnsi="Times New Roman" w:cs="Times New Roman"/>
          <w:sz w:val="24"/>
          <w:szCs w:val="24"/>
        </w:rPr>
        <w:t xml:space="preserve">. В день увольнения работодатель обязан выдать работнику его </w:t>
      </w:r>
      <w:proofErr w:type="spellStart"/>
      <w:r w:rsidRPr="00EC58DE">
        <w:rPr>
          <w:rFonts w:ascii="Times New Roman" w:hAnsi="Times New Roman" w:cs="Times New Roman"/>
          <w:sz w:val="24"/>
          <w:szCs w:val="24"/>
        </w:rPr>
        <w:t>трудовуюкнижку</w:t>
      </w:r>
      <w:proofErr w:type="spellEnd"/>
      <w:r w:rsidRPr="00EC58DE">
        <w:rPr>
          <w:rFonts w:ascii="Times New Roman" w:hAnsi="Times New Roman" w:cs="Times New Roman"/>
          <w:sz w:val="24"/>
          <w:szCs w:val="24"/>
        </w:rPr>
        <w:t xml:space="preserve"> с внесенной в нее записью об увольнении и произвести с ним окончательный расчет. Записи о причинах увольнения в трудовую книжку должны производиться в точном соответствии с </w:t>
      </w:r>
      <w:r w:rsidRPr="00EC58DE">
        <w:rPr>
          <w:rFonts w:ascii="Times New Roman" w:hAnsi="Times New Roman" w:cs="Times New Roman"/>
          <w:sz w:val="24"/>
          <w:szCs w:val="24"/>
        </w:rPr>
        <w:lastRenderedPageBreak/>
        <w:t>формулировкой действующего законодательства и со ссылкой на соответствующую статью, пункт закона.</w:t>
      </w:r>
    </w:p>
    <w:p w:rsidR="00062030" w:rsidRPr="004D2528" w:rsidRDefault="00DF46D9"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2.1</w:t>
      </w:r>
      <w:r w:rsidR="00CC150D" w:rsidRPr="004D2528">
        <w:rPr>
          <w:rFonts w:ascii="Times New Roman" w:hAnsi="Times New Roman" w:cs="Times New Roman"/>
          <w:sz w:val="24"/>
          <w:szCs w:val="24"/>
        </w:rPr>
        <w:t>8</w:t>
      </w:r>
      <w:r w:rsidRPr="004D2528">
        <w:rPr>
          <w:rFonts w:ascii="Times New Roman" w:hAnsi="Times New Roman" w:cs="Times New Roman"/>
          <w:sz w:val="24"/>
          <w:szCs w:val="24"/>
        </w:rPr>
        <w:t xml:space="preserve">. </w:t>
      </w:r>
      <w:proofErr w:type="gramStart"/>
      <w:r w:rsidR="00062030" w:rsidRPr="004D2528">
        <w:rPr>
          <w:rFonts w:ascii="Times New Roman" w:eastAsia="Times New Roman" w:hAnsi="Times New Roman" w:cs="Times New Roman"/>
          <w:sz w:val="24"/>
          <w:szCs w:val="24"/>
          <w:lang w:eastAsia="ar-SA"/>
        </w:rPr>
        <w:t>К трудовой деятельности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w:t>
      </w:r>
      <w:proofErr w:type="gramEnd"/>
      <w:r w:rsidR="00062030" w:rsidRPr="004D2528">
        <w:rPr>
          <w:rFonts w:ascii="Times New Roman" w:eastAsia="Times New Roman" w:hAnsi="Times New Roman" w:cs="Times New Roman"/>
          <w:sz w:val="24"/>
          <w:szCs w:val="24"/>
          <w:lang w:eastAsia="ar-SA"/>
        </w:rPr>
        <w:t xml:space="preserve"> и общественной нравственности, основ конституционного строя и безопасности государства, а также против общественной безопасности.</w:t>
      </w:r>
    </w:p>
    <w:p w:rsidR="00062030" w:rsidRPr="004D2528" w:rsidRDefault="00062030" w:rsidP="00AC6911">
      <w:pPr>
        <w:tabs>
          <w:tab w:val="left" w:pos="0"/>
        </w:tabs>
        <w:suppressAutoHyphens/>
        <w:spacing w:after="0" w:line="240" w:lineRule="auto"/>
        <w:ind w:left="284" w:right="230" w:firstLine="567"/>
        <w:jc w:val="both"/>
        <w:textAlignment w:val="baseline"/>
        <w:rPr>
          <w:rFonts w:ascii="Times New Roman" w:eastAsia="Times New Roman" w:hAnsi="Times New Roman" w:cs="Times New Roman"/>
          <w:i/>
          <w:sz w:val="24"/>
          <w:szCs w:val="24"/>
          <w:lang w:eastAsia="ar-SA"/>
        </w:rPr>
      </w:pPr>
      <w:r w:rsidRPr="004D2528">
        <w:rPr>
          <w:rFonts w:ascii="Times New Roman" w:eastAsia="Times New Roman" w:hAnsi="Times New Roman" w:cs="Times New Roman"/>
          <w:i/>
          <w:sz w:val="24"/>
          <w:szCs w:val="24"/>
          <w:lang w:eastAsia="ar-SA"/>
        </w:rPr>
        <w:t xml:space="preserve">К педагогической деятельности не допускаются лица: </w:t>
      </w:r>
    </w:p>
    <w:p w:rsidR="00062030" w:rsidRPr="004D2528" w:rsidRDefault="00062030" w:rsidP="00AC6911">
      <w:pPr>
        <w:tabs>
          <w:tab w:val="left" w:pos="0"/>
        </w:tabs>
        <w:suppressAutoHyphens/>
        <w:spacing w:after="0" w:line="240" w:lineRule="auto"/>
        <w:ind w:left="284" w:right="230" w:firstLine="567"/>
        <w:jc w:val="both"/>
        <w:textAlignment w:val="baseline"/>
        <w:rPr>
          <w:rFonts w:ascii="Times New Roman" w:eastAsia="Times New Roman" w:hAnsi="Times New Roman" w:cs="Times New Roman"/>
          <w:sz w:val="24"/>
          <w:szCs w:val="24"/>
          <w:lang w:eastAsia="ar-SA"/>
        </w:rPr>
      </w:pPr>
      <w:r w:rsidRPr="004D2528">
        <w:rPr>
          <w:rFonts w:ascii="Times New Roman" w:eastAsia="Times New Roman" w:hAnsi="Times New Roman" w:cs="Times New Roman"/>
          <w:sz w:val="24"/>
          <w:szCs w:val="24"/>
          <w:lang w:eastAsia="ar-SA"/>
        </w:rPr>
        <w:t xml:space="preserve">лишенные права заниматься педагогической деятельностью в соответствии с вступившим в законную силу приговором суда; </w:t>
      </w:r>
    </w:p>
    <w:p w:rsidR="00062030" w:rsidRPr="004D2528" w:rsidRDefault="00062030" w:rsidP="00AC6911">
      <w:pPr>
        <w:tabs>
          <w:tab w:val="left" w:pos="0"/>
        </w:tabs>
        <w:suppressAutoHyphens/>
        <w:spacing w:after="0" w:line="240" w:lineRule="auto"/>
        <w:ind w:left="284" w:right="230" w:firstLine="567"/>
        <w:jc w:val="both"/>
        <w:textAlignment w:val="baseline"/>
        <w:rPr>
          <w:rFonts w:ascii="Times New Roman" w:eastAsia="Times New Roman" w:hAnsi="Times New Roman" w:cs="Times New Roman"/>
          <w:sz w:val="24"/>
          <w:szCs w:val="24"/>
          <w:lang w:eastAsia="ar-SA"/>
        </w:rPr>
      </w:pPr>
      <w:proofErr w:type="gramStart"/>
      <w:r w:rsidRPr="004D2528">
        <w:rPr>
          <w:rFonts w:ascii="Times New Roman" w:eastAsia="Times New Roman" w:hAnsi="Times New Roman" w:cs="Times New Roman"/>
          <w:sz w:val="24"/>
          <w:szCs w:val="24"/>
          <w:lang w:eastAsia="ar-SA"/>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4D2528">
        <w:rPr>
          <w:rFonts w:ascii="Times New Roman" w:eastAsia="Times New Roman" w:hAnsi="Times New Roman" w:cs="Times New Roman"/>
          <w:sz w:val="24"/>
          <w:szCs w:val="24"/>
          <w:lang w:eastAsia="ar-SA"/>
        </w:rPr>
        <w:t xml:space="preserve"> и безопасности государства, а также против общественной безопасности,  имеющие неснятую или непогашенную судимость за умышленные тяжкие и особо тяжкие преступления;</w:t>
      </w:r>
    </w:p>
    <w:p w:rsidR="00F04B52" w:rsidRPr="004D2528" w:rsidRDefault="00062030" w:rsidP="00F04B52">
      <w:pPr>
        <w:tabs>
          <w:tab w:val="left" w:pos="0"/>
        </w:tabs>
        <w:suppressAutoHyphens/>
        <w:spacing w:after="0" w:line="240" w:lineRule="auto"/>
        <w:ind w:left="284" w:right="230" w:firstLine="567"/>
        <w:jc w:val="both"/>
        <w:textAlignment w:val="baseline"/>
        <w:rPr>
          <w:rFonts w:ascii="Times New Roman" w:eastAsia="Times New Roman" w:hAnsi="Times New Roman" w:cs="Times New Roman"/>
          <w:sz w:val="24"/>
          <w:szCs w:val="24"/>
          <w:lang w:eastAsia="ar-SA"/>
        </w:rPr>
      </w:pPr>
      <w:proofErr w:type="gramStart"/>
      <w:r w:rsidRPr="004D2528">
        <w:rPr>
          <w:rFonts w:ascii="Times New Roman" w:eastAsia="Times New Roman" w:hAnsi="Times New Roman" w:cs="Times New Roman"/>
          <w:sz w:val="24"/>
          <w:szCs w:val="24"/>
          <w:lang w:eastAsia="ar-SA"/>
        </w:rPr>
        <w:t>признанные</w:t>
      </w:r>
      <w:proofErr w:type="gramEnd"/>
      <w:r w:rsidRPr="004D2528">
        <w:rPr>
          <w:rFonts w:ascii="Times New Roman" w:eastAsia="Times New Roman" w:hAnsi="Times New Roman" w:cs="Times New Roman"/>
          <w:sz w:val="24"/>
          <w:szCs w:val="24"/>
          <w:lang w:eastAsia="ar-SA"/>
        </w:rPr>
        <w:t xml:space="preserve"> недееспособными в установленном федеральным законом порядке;</w:t>
      </w:r>
    </w:p>
    <w:p w:rsidR="00062030" w:rsidRPr="004D2528" w:rsidRDefault="00062030" w:rsidP="00F04B52">
      <w:pPr>
        <w:tabs>
          <w:tab w:val="left" w:pos="0"/>
        </w:tabs>
        <w:suppressAutoHyphens/>
        <w:spacing w:after="0" w:line="240" w:lineRule="auto"/>
        <w:ind w:left="284" w:right="230" w:firstLine="567"/>
        <w:jc w:val="both"/>
        <w:textAlignment w:val="baseline"/>
        <w:rPr>
          <w:rFonts w:ascii="Times New Roman" w:eastAsia="Times New Roman" w:hAnsi="Times New Roman" w:cs="Times New Roman"/>
          <w:sz w:val="24"/>
          <w:szCs w:val="24"/>
          <w:lang w:eastAsia="ar-SA"/>
        </w:rPr>
      </w:pPr>
      <w:r w:rsidRPr="004D2528">
        <w:rPr>
          <w:rFonts w:ascii="Times New Roman" w:eastAsia="Times New Roman" w:hAnsi="Times New Roman" w:cs="Times New Roman"/>
          <w:sz w:val="24"/>
          <w:szCs w:val="24"/>
          <w:lang w:eastAsia="ar-SA"/>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41004" w:rsidRPr="004D2528" w:rsidRDefault="00041004" w:rsidP="00F04B52">
      <w:pPr>
        <w:tabs>
          <w:tab w:val="left" w:pos="0"/>
        </w:tabs>
        <w:suppressAutoHyphens/>
        <w:spacing w:after="0" w:line="240" w:lineRule="auto"/>
        <w:ind w:left="284" w:right="230" w:firstLine="567"/>
        <w:jc w:val="both"/>
        <w:textAlignment w:val="baseline"/>
        <w:rPr>
          <w:rFonts w:ascii="Times New Roman" w:eastAsia="Times New Roman" w:hAnsi="Times New Roman" w:cs="Times New Roman"/>
          <w:sz w:val="24"/>
          <w:szCs w:val="24"/>
          <w:lang w:eastAsia="ar-SA"/>
        </w:rPr>
      </w:pPr>
      <w:proofErr w:type="gramStart"/>
      <w:r w:rsidRPr="004D2528">
        <w:rPr>
          <w:rFonts w:ascii="Times New Roman" w:hAnsi="Times New Roman" w:cs="Times New Roman"/>
          <w:sz w:val="24"/>
          <w:szCs w:val="24"/>
        </w:rPr>
        <w:t xml:space="preserve">Согласно ч.2 ст.331 Трудового кодекса РФ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w:t>
      </w:r>
      <w:proofErr w:type="spellStart"/>
      <w:r w:rsidRPr="004D2528">
        <w:rPr>
          <w:rFonts w:ascii="Times New Roman" w:hAnsi="Times New Roman" w:cs="Times New Roman"/>
          <w:sz w:val="24"/>
          <w:szCs w:val="24"/>
        </w:rPr>
        <w:t>ибезопасности</w:t>
      </w:r>
      <w:proofErr w:type="spellEnd"/>
      <w:proofErr w:type="gramEnd"/>
      <w:r w:rsidRPr="004D2528">
        <w:rPr>
          <w:rFonts w:ascii="Times New Roman" w:hAnsi="Times New Roman" w:cs="Times New Roman"/>
          <w:sz w:val="24"/>
          <w:szCs w:val="24"/>
        </w:rPr>
        <w:t xml:space="preserve"> </w:t>
      </w:r>
      <w:proofErr w:type="gramStart"/>
      <w:r w:rsidRPr="004D2528">
        <w:rPr>
          <w:rFonts w:ascii="Times New Roman" w:hAnsi="Times New Roman" w:cs="Times New Roman"/>
          <w:sz w:val="24"/>
          <w:szCs w:val="24"/>
        </w:rPr>
        <w:t xml:space="preserve">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4D2528">
        <w:rPr>
          <w:rFonts w:ascii="Times New Roman" w:hAnsi="Times New Roman" w:cs="Times New Roman"/>
          <w:sz w:val="24"/>
          <w:szCs w:val="24"/>
        </w:rPr>
        <w:t>нереабилитирующим</w:t>
      </w:r>
      <w:proofErr w:type="spellEnd"/>
      <w:r w:rsidRPr="004D2528">
        <w:rPr>
          <w:rFonts w:ascii="Times New Roman" w:hAnsi="Times New Roman" w:cs="Times New Roman"/>
          <w:sz w:val="24"/>
          <w:szCs w:val="24"/>
        </w:rPr>
        <w:t xml:space="preserve"> основаниям, 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наличии решения</w:t>
      </w:r>
      <w:proofErr w:type="gramEnd"/>
      <w:r w:rsidRPr="004D2528">
        <w:rPr>
          <w:rFonts w:ascii="Times New Roman" w:hAnsi="Times New Roman" w:cs="Times New Roman"/>
          <w:sz w:val="24"/>
          <w:szCs w:val="24"/>
        </w:rPr>
        <w:t xml:space="preserve">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FE6D22" w:rsidRPr="004D2528" w:rsidRDefault="00FE6D22" w:rsidP="00AC6911">
      <w:pPr>
        <w:tabs>
          <w:tab w:val="left" w:pos="0"/>
        </w:tabs>
        <w:spacing w:after="0"/>
        <w:ind w:left="284" w:right="230" w:firstLine="567"/>
        <w:jc w:val="center"/>
        <w:rPr>
          <w:rFonts w:ascii="Times New Roman" w:eastAsia="Times New Roman" w:hAnsi="Times New Roman" w:cs="Times New Roman"/>
          <w:b/>
          <w:sz w:val="24"/>
          <w:szCs w:val="24"/>
          <w:lang w:eastAsia="ru-RU"/>
        </w:rPr>
      </w:pPr>
    </w:p>
    <w:p w:rsidR="00E81E54" w:rsidRPr="004D2528" w:rsidRDefault="00EE63FD" w:rsidP="00AC6911">
      <w:pPr>
        <w:tabs>
          <w:tab w:val="left" w:pos="0"/>
        </w:tabs>
        <w:spacing w:after="0"/>
        <w:ind w:left="284" w:right="230" w:firstLine="567"/>
        <w:jc w:val="center"/>
        <w:rPr>
          <w:rFonts w:ascii="Times New Roman" w:eastAsia="Times New Roman" w:hAnsi="Times New Roman" w:cs="Times New Roman"/>
          <w:b/>
          <w:sz w:val="24"/>
          <w:szCs w:val="24"/>
          <w:lang w:eastAsia="ru-RU"/>
        </w:rPr>
      </w:pPr>
      <w:r w:rsidRPr="004D2528">
        <w:rPr>
          <w:rFonts w:ascii="Times New Roman" w:eastAsia="Times New Roman" w:hAnsi="Times New Roman" w:cs="Times New Roman"/>
          <w:b/>
          <w:sz w:val="24"/>
          <w:szCs w:val="24"/>
          <w:lang w:val="en-US" w:eastAsia="ru-RU"/>
        </w:rPr>
        <w:t>III</w:t>
      </w:r>
      <w:r w:rsidR="00E81E54" w:rsidRPr="004D2528">
        <w:rPr>
          <w:rFonts w:ascii="Times New Roman" w:eastAsia="Times New Roman" w:hAnsi="Times New Roman" w:cs="Times New Roman"/>
          <w:b/>
          <w:sz w:val="24"/>
          <w:szCs w:val="24"/>
          <w:lang w:eastAsia="ru-RU"/>
        </w:rPr>
        <w:t>. Высвобождение работников и содействие их трудоустройству</w:t>
      </w:r>
    </w:p>
    <w:p w:rsidR="00597CD8" w:rsidRPr="004D2528" w:rsidRDefault="00597CD8" w:rsidP="00AC6911">
      <w:pPr>
        <w:tabs>
          <w:tab w:val="left" w:pos="0"/>
        </w:tabs>
        <w:spacing w:after="0" w:line="240" w:lineRule="auto"/>
        <w:ind w:left="284" w:right="230" w:firstLine="567"/>
        <w:jc w:val="both"/>
        <w:rPr>
          <w:rFonts w:ascii="Times New Roman" w:hAnsi="Times New Roman" w:cs="Times New Roman"/>
          <w:sz w:val="24"/>
          <w:szCs w:val="24"/>
        </w:rPr>
      </w:pPr>
    </w:p>
    <w:p w:rsidR="003C33F7" w:rsidRPr="004D2528" w:rsidRDefault="00EE63F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3.1</w:t>
      </w:r>
      <w:r w:rsidR="003C33F7" w:rsidRPr="004D2528">
        <w:rPr>
          <w:rFonts w:ascii="Times New Roman" w:hAnsi="Times New Roman" w:cs="Times New Roman"/>
          <w:sz w:val="24"/>
          <w:szCs w:val="24"/>
        </w:rPr>
        <w:t xml:space="preserve">. Работодатель должен уведомлять профком в письменной форме </w:t>
      </w:r>
      <w:proofErr w:type="spellStart"/>
      <w:r w:rsidR="003C33F7" w:rsidRPr="004D2528">
        <w:rPr>
          <w:rFonts w:ascii="Times New Roman" w:hAnsi="Times New Roman" w:cs="Times New Roman"/>
          <w:sz w:val="24"/>
          <w:szCs w:val="24"/>
        </w:rPr>
        <w:t>осокращении</w:t>
      </w:r>
      <w:r w:rsidR="005F2927" w:rsidRPr="004D2528">
        <w:rPr>
          <w:rFonts w:ascii="Times New Roman" w:hAnsi="Times New Roman" w:cs="Times New Roman"/>
          <w:sz w:val="24"/>
          <w:szCs w:val="24"/>
        </w:rPr>
        <w:t>численности</w:t>
      </w:r>
      <w:proofErr w:type="spellEnd"/>
      <w:r w:rsidR="005F2927" w:rsidRPr="004D2528">
        <w:rPr>
          <w:rFonts w:ascii="Times New Roman" w:hAnsi="Times New Roman" w:cs="Times New Roman"/>
          <w:sz w:val="24"/>
          <w:szCs w:val="24"/>
        </w:rPr>
        <w:t xml:space="preserve"> или</w:t>
      </w:r>
      <w:r w:rsidR="003C33F7" w:rsidRPr="004D2528">
        <w:rPr>
          <w:rFonts w:ascii="Times New Roman" w:hAnsi="Times New Roman" w:cs="Times New Roman"/>
          <w:sz w:val="24"/>
          <w:szCs w:val="24"/>
        </w:rPr>
        <w:t xml:space="preserve">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rsidR="003C33F7" w:rsidRPr="004D2528" w:rsidRDefault="003C33F7" w:rsidP="00F04B52">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lastRenderedPageBreak/>
        <w:t>Работникам, получившим уведомление об увольнении по п.1 и п. 2 ст.81ТК РФ, предоставлять свободное от работы время не менее 2 часов в неделю для самостоятельного поиска новой работы с сохранением заработной платы.</w:t>
      </w:r>
    </w:p>
    <w:p w:rsidR="003C33F7" w:rsidRPr="004D2528" w:rsidRDefault="00EE63F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3.2</w:t>
      </w:r>
      <w:r w:rsidR="003C33F7" w:rsidRPr="004D2528">
        <w:rPr>
          <w:rFonts w:ascii="Times New Roman" w:hAnsi="Times New Roman" w:cs="Times New Roman"/>
          <w:sz w:val="24"/>
          <w:szCs w:val="24"/>
        </w:rPr>
        <w:t xml:space="preserve">. </w:t>
      </w:r>
      <w:r w:rsidR="00E81E54" w:rsidRPr="004D2528">
        <w:rPr>
          <w:rFonts w:ascii="Times New Roman" w:eastAsia="Times New Roman" w:hAnsi="Times New Roman" w:cs="Times New Roman"/>
          <w:sz w:val="24"/>
          <w:szCs w:val="24"/>
          <w:lang w:eastAsia="ru-RU"/>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r w:rsidR="00E81E54" w:rsidRPr="004D2528">
        <w:rPr>
          <w:rFonts w:ascii="Times New Roman" w:hAnsi="Times New Roman" w:cs="Times New Roman"/>
          <w:sz w:val="24"/>
          <w:szCs w:val="24"/>
        </w:rPr>
        <w:t xml:space="preserve"> (ст. 82 ТК РФ).</w:t>
      </w:r>
    </w:p>
    <w:p w:rsidR="003C33F7" w:rsidRPr="004D2528" w:rsidRDefault="00EE63F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3.3</w:t>
      </w:r>
      <w:r w:rsidR="003C33F7" w:rsidRPr="004D2528">
        <w:rPr>
          <w:rFonts w:ascii="Times New Roman" w:hAnsi="Times New Roman" w:cs="Times New Roman"/>
          <w:sz w:val="24"/>
          <w:szCs w:val="24"/>
        </w:rPr>
        <w:t xml:space="preserve">. В первоочередном порядке </w:t>
      </w:r>
      <w:r w:rsidR="005F2927" w:rsidRPr="004D2528">
        <w:rPr>
          <w:rFonts w:ascii="Times New Roman" w:hAnsi="Times New Roman" w:cs="Times New Roman"/>
          <w:sz w:val="24"/>
          <w:szCs w:val="24"/>
        </w:rPr>
        <w:t>трудоустраиваются в</w:t>
      </w:r>
      <w:r w:rsidR="003C33F7" w:rsidRPr="004D2528">
        <w:rPr>
          <w:rFonts w:ascii="Times New Roman" w:hAnsi="Times New Roman" w:cs="Times New Roman"/>
          <w:sz w:val="24"/>
          <w:szCs w:val="24"/>
        </w:rPr>
        <w:t xml:space="preserve"> счет установленной  </w:t>
      </w:r>
      <w:proofErr w:type="gramStart"/>
      <w:r w:rsidR="003C33F7" w:rsidRPr="004D2528">
        <w:rPr>
          <w:rFonts w:ascii="Times New Roman" w:hAnsi="Times New Roman" w:cs="Times New Roman"/>
          <w:sz w:val="24"/>
          <w:szCs w:val="24"/>
        </w:rPr>
        <w:t>квоты</w:t>
      </w:r>
      <w:proofErr w:type="gramEnd"/>
      <w:r w:rsidR="003C33F7" w:rsidRPr="004D2528">
        <w:rPr>
          <w:rFonts w:ascii="Times New Roman" w:hAnsi="Times New Roman" w:cs="Times New Roman"/>
          <w:sz w:val="24"/>
          <w:szCs w:val="24"/>
        </w:rPr>
        <w:t xml:space="preserve"> ранее уволенные или подлежащие увольнению из ДОУ инвалиды.</w:t>
      </w:r>
    </w:p>
    <w:p w:rsidR="003C33F7" w:rsidRPr="004D2528" w:rsidRDefault="00EE63FD" w:rsidP="00AC6911">
      <w:pPr>
        <w:tabs>
          <w:tab w:val="left" w:pos="0"/>
        </w:tabs>
        <w:spacing w:after="0" w:line="240" w:lineRule="auto"/>
        <w:ind w:left="284" w:right="230" w:firstLine="567"/>
        <w:jc w:val="both"/>
        <w:rPr>
          <w:rFonts w:ascii="Times New Roman" w:hAnsi="Times New Roman" w:cs="Times New Roman"/>
          <w:sz w:val="24"/>
          <w:szCs w:val="24"/>
        </w:rPr>
      </w:pPr>
      <w:proofErr w:type="gramStart"/>
      <w:r w:rsidRPr="004D2528">
        <w:rPr>
          <w:rFonts w:ascii="Times New Roman" w:hAnsi="Times New Roman" w:cs="Times New Roman"/>
          <w:sz w:val="24"/>
          <w:szCs w:val="24"/>
        </w:rPr>
        <w:t>3.4.</w:t>
      </w:r>
      <w:r w:rsidR="003C33F7" w:rsidRPr="004D2528">
        <w:rPr>
          <w:rFonts w:ascii="Times New Roman" w:hAnsi="Times New Roman" w:cs="Times New Roman"/>
          <w:sz w:val="24"/>
          <w:szCs w:val="24"/>
        </w:rPr>
        <w:t xml:space="preserve">Преимущественное право на оставление на работе при </w:t>
      </w:r>
      <w:proofErr w:type="spellStart"/>
      <w:r w:rsidR="003C33F7" w:rsidRPr="004D2528">
        <w:rPr>
          <w:rFonts w:ascii="Times New Roman" w:hAnsi="Times New Roman" w:cs="Times New Roman"/>
          <w:sz w:val="24"/>
          <w:szCs w:val="24"/>
        </w:rPr>
        <w:t>сокращениичисленности</w:t>
      </w:r>
      <w:proofErr w:type="spellEnd"/>
      <w:r w:rsidR="003C33F7" w:rsidRPr="004D2528">
        <w:rPr>
          <w:rFonts w:ascii="Times New Roman" w:hAnsi="Times New Roman" w:cs="Times New Roman"/>
          <w:sz w:val="24"/>
          <w:szCs w:val="24"/>
        </w:rPr>
        <w:t xml:space="preserve"> или штата при равной производительности труда и квалификации помимо лиц, указанных в ст.17</w:t>
      </w:r>
      <w:r w:rsidR="00F04B52" w:rsidRPr="004D2528">
        <w:rPr>
          <w:rFonts w:ascii="Times New Roman" w:hAnsi="Times New Roman" w:cs="Times New Roman"/>
          <w:sz w:val="24"/>
          <w:szCs w:val="24"/>
        </w:rPr>
        <w:t xml:space="preserve">9 ТК РФ, имеют также: лица </w:t>
      </w:r>
      <w:proofErr w:type="spellStart"/>
      <w:r w:rsidR="00F04B52" w:rsidRPr="004D2528">
        <w:rPr>
          <w:rFonts w:ascii="Times New Roman" w:hAnsi="Times New Roman" w:cs="Times New Roman"/>
          <w:sz w:val="24"/>
          <w:szCs w:val="24"/>
        </w:rPr>
        <w:t>пред</w:t>
      </w:r>
      <w:r w:rsidR="003C33F7" w:rsidRPr="004D2528">
        <w:rPr>
          <w:rFonts w:ascii="Times New Roman" w:hAnsi="Times New Roman" w:cs="Times New Roman"/>
          <w:sz w:val="24"/>
          <w:szCs w:val="24"/>
        </w:rPr>
        <w:t>пенсионного</w:t>
      </w:r>
      <w:proofErr w:type="spellEnd"/>
      <w:r w:rsidR="003C33F7" w:rsidRPr="004D2528">
        <w:rPr>
          <w:rFonts w:ascii="Times New Roman" w:hAnsi="Times New Roman" w:cs="Times New Roman"/>
          <w:sz w:val="24"/>
          <w:szCs w:val="24"/>
        </w:rPr>
        <w:t xml:space="preserve"> возраста,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w:t>
      </w:r>
      <w:proofErr w:type="gramEnd"/>
      <w:r w:rsidR="003C33F7" w:rsidRPr="004D2528">
        <w:rPr>
          <w:rFonts w:ascii="Times New Roman" w:hAnsi="Times New Roman" w:cs="Times New Roman"/>
          <w:sz w:val="24"/>
          <w:szCs w:val="24"/>
        </w:rPr>
        <w:t xml:space="preserve"> освобожденные представители первичных и территориальных профсоюзных организаций, молодые специалисты, имеющие трудовой стаж менее одного года.</w:t>
      </w:r>
    </w:p>
    <w:p w:rsidR="00FB28B4" w:rsidRPr="004D2528" w:rsidRDefault="00FB28B4"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bCs/>
          <w:sz w:val="24"/>
          <w:szCs w:val="24"/>
          <w:lang w:eastAsia="zh-CN"/>
        </w:rPr>
        <w:t>3.5.</w:t>
      </w:r>
      <w:r w:rsidRPr="004D2528">
        <w:rPr>
          <w:rFonts w:ascii="Times New Roman" w:eastAsia="SimSun" w:hAnsi="Times New Roman" w:cs="Times New Roman"/>
          <w:sz w:val="24"/>
          <w:szCs w:val="24"/>
          <w:lang w:eastAsia="zh-CN"/>
        </w:rPr>
        <w:t>Стороны договорились, что:</w:t>
      </w:r>
    </w:p>
    <w:p w:rsidR="003C33F7" w:rsidRPr="004D2528" w:rsidRDefault="00EE63F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3.5.</w:t>
      </w:r>
      <w:r w:rsidR="00FB28B4" w:rsidRPr="004D2528">
        <w:rPr>
          <w:rFonts w:ascii="Times New Roman" w:hAnsi="Times New Roman" w:cs="Times New Roman"/>
          <w:sz w:val="24"/>
          <w:szCs w:val="24"/>
        </w:rPr>
        <w:t xml:space="preserve">1. </w:t>
      </w:r>
      <w:r w:rsidR="003C33F7" w:rsidRPr="004D2528">
        <w:rPr>
          <w:rFonts w:ascii="Times New Roman" w:hAnsi="Times New Roman" w:cs="Times New Roman"/>
          <w:sz w:val="24"/>
          <w:szCs w:val="24"/>
        </w:rPr>
        <w:t>Высвобожденным работникам предоставляются гарантии и компенсации, предусмотренные действующим законодательством при сокращении численности штата (ст. 178,180 ТК РФ), а также преимущественное право приема на работу при появлении вакансий.</w:t>
      </w:r>
    </w:p>
    <w:p w:rsidR="00FB28B4" w:rsidRPr="004D2528" w:rsidRDefault="00FB28B4" w:rsidP="00B5096A">
      <w:pPr>
        <w:tabs>
          <w:tab w:val="left" w:pos="0"/>
          <w:tab w:val="left" w:pos="645"/>
          <w:tab w:val="left" w:pos="1215"/>
        </w:tabs>
        <w:suppressAutoHyphen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3.5.2.</w:t>
      </w:r>
      <w:r w:rsidR="003C33F7" w:rsidRPr="004D2528">
        <w:rPr>
          <w:rFonts w:ascii="Times New Roman" w:hAnsi="Times New Roman" w:cs="Times New Roman"/>
          <w:sz w:val="24"/>
          <w:szCs w:val="24"/>
        </w:rPr>
        <w:t>При появлении новых рабочих мест в ДОУ,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ДОУ в связи с сокращением численности или штата.</w:t>
      </w:r>
    </w:p>
    <w:p w:rsidR="00062030" w:rsidRPr="004D2528" w:rsidRDefault="00062030" w:rsidP="00AC6911">
      <w:pPr>
        <w:tabs>
          <w:tab w:val="left" w:pos="0"/>
          <w:tab w:val="left" w:pos="645"/>
          <w:tab w:val="left" w:pos="1215"/>
        </w:tabs>
        <w:suppressAutoHyphens/>
        <w:spacing w:after="0" w:line="240" w:lineRule="auto"/>
        <w:ind w:left="284" w:right="230" w:firstLine="567"/>
        <w:jc w:val="both"/>
        <w:rPr>
          <w:rFonts w:ascii="Times New Roman" w:hAnsi="Times New Roman" w:cs="Times New Roman"/>
          <w:sz w:val="24"/>
          <w:szCs w:val="24"/>
          <w:highlight w:val="yellow"/>
        </w:rPr>
      </w:pPr>
    </w:p>
    <w:p w:rsidR="003C33F7" w:rsidRPr="004D2528" w:rsidRDefault="003C33F7" w:rsidP="00AC6911">
      <w:pPr>
        <w:tabs>
          <w:tab w:val="left" w:pos="0"/>
        </w:tabs>
        <w:spacing w:line="240" w:lineRule="auto"/>
        <w:ind w:left="284" w:right="230" w:firstLine="567"/>
        <w:jc w:val="center"/>
        <w:rPr>
          <w:rFonts w:ascii="Times New Roman" w:hAnsi="Times New Roman" w:cs="Times New Roman"/>
          <w:b/>
          <w:sz w:val="24"/>
          <w:szCs w:val="24"/>
        </w:rPr>
      </w:pPr>
      <w:r w:rsidRPr="004D2528">
        <w:rPr>
          <w:rFonts w:ascii="Times New Roman" w:hAnsi="Times New Roman" w:cs="Times New Roman"/>
          <w:b/>
          <w:sz w:val="24"/>
          <w:szCs w:val="24"/>
          <w:lang w:val="en-US"/>
        </w:rPr>
        <w:t>I</w:t>
      </w:r>
      <w:r w:rsidR="00026F3A" w:rsidRPr="004D2528">
        <w:rPr>
          <w:rFonts w:ascii="Times New Roman" w:hAnsi="Times New Roman" w:cs="Times New Roman"/>
          <w:b/>
          <w:sz w:val="24"/>
          <w:szCs w:val="24"/>
          <w:lang w:val="en-US"/>
        </w:rPr>
        <w:t>V</w:t>
      </w:r>
      <w:r w:rsidRPr="004D2528">
        <w:rPr>
          <w:rFonts w:ascii="Times New Roman" w:hAnsi="Times New Roman" w:cs="Times New Roman"/>
          <w:b/>
          <w:sz w:val="24"/>
          <w:szCs w:val="24"/>
        </w:rPr>
        <w:t xml:space="preserve">. </w:t>
      </w:r>
      <w:r w:rsidR="007778F2" w:rsidRPr="004D2528">
        <w:rPr>
          <w:rFonts w:ascii="Times New Roman" w:hAnsi="Times New Roman" w:cs="Times New Roman"/>
          <w:b/>
          <w:sz w:val="24"/>
          <w:szCs w:val="24"/>
        </w:rPr>
        <w:t>Оплата и нормирование труда</w:t>
      </w:r>
    </w:p>
    <w:p w:rsidR="00CC5501" w:rsidRPr="004D2528" w:rsidRDefault="00650CB9" w:rsidP="00AC6911">
      <w:pPr>
        <w:tabs>
          <w:tab w:val="left" w:pos="0"/>
        </w:tabs>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4</w:t>
      </w:r>
      <w:r w:rsidR="00CC5501" w:rsidRPr="004D2528">
        <w:rPr>
          <w:rFonts w:ascii="Times New Roman" w:eastAsia="Times New Roman" w:hAnsi="Times New Roman" w:cs="Times New Roman"/>
          <w:sz w:val="24"/>
          <w:szCs w:val="24"/>
          <w:lang w:eastAsia="ru-RU"/>
        </w:rPr>
        <w:t>. Стороны исходят из того, что:</w:t>
      </w:r>
    </w:p>
    <w:p w:rsidR="003C33F7" w:rsidRPr="004D2528" w:rsidRDefault="00650CB9" w:rsidP="00AC6911">
      <w:pPr>
        <w:tabs>
          <w:tab w:val="left" w:pos="0"/>
        </w:tabs>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4</w:t>
      </w:r>
      <w:r w:rsidR="00CC5501" w:rsidRPr="004D2528">
        <w:rPr>
          <w:rFonts w:ascii="Times New Roman" w:eastAsia="Times New Roman" w:hAnsi="Times New Roman" w:cs="Times New Roman"/>
          <w:sz w:val="24"/>
          <w:szCs w:val="24"/>
          <w:lang w:eastAsia="ru-RU"/>
        </w:rPr>
        <w:t>.1. 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об оплате труда работников М</w:t>
      </w:r>
      <w:r w:rsidR="00B5096A" w:rsidRPr="004D2528">
        <w:rPr>
          <w:rFonts w:ascii="Times New Roman" w:eastAsia="Times New Roman" w:hAnsi="Times New Roman" w:cs="Times New Roman"/>
          <w:sz w:val="24"/>
          <w:szCs w:val="24"/>
          <w:lang w:eastAsia="ru-RU"/>
        </w:rPr>
        <w:t>Б</w:t>
      </w:r>
      <w:r w:rsidR="00CC5501" w:rsidRPr="004D2528">
        <w:rPr>
          <w:rFonts w:ascii="Times New Roman" w:eastAsia="Times New Roman" w:hAnsi="Times New Roman" w:cs="Times New Roman"/>
          <w:sz w:val="24"/>
          <w:szCs w:val="24"/>
          <w:lang w:eastAsia="ru-RU"/>
        </w:rPr>
        <w:t>ДОУ «Теремок», которое является прилож</w:t>
      </w:r>
      <w:r w:rsidR="00F623FA" w:rsidRPr="004D2528">
        <w:rPr>
          <w:rFonts w:ascii="Times New Roman" w:eastAsia="Times New Roman" w:hAnsi="Times New Roman" w:cs="Times New Roman"/>
          <w:sz w:val="24"/>
          <w:szCs w:val="24"/>
          <w:lang w:eastAsia="ru-RU"/>
        </w:rPr>
        <w:t xml:space="preserve">ением  к коллективному договору </w:t>
      </w:r>
      <w:r w:rsidR="00CC5501" w:rsidRPr="004D2528">
        <w:rPr>
          <w:rFonts w:ascii="Times New Roman" w:eastAsia="Times New Roman" w:hAnsi="Times New Roman" w:cs="Times New Roman"/>
          <w:sz w:val="24"/>
          <w:szCs w:val="24"/>
          <w:lang w:eastAsia="ru-RU"/>
        </w:rPr>
        <w:t xml:space="preserve">и локальными нормативными актами организации. </w:t>
      </w:r>
    </w:p>
    <w:p w:rsidR="00687242" w:rsidRPr="004D2528" w:rsidRDefault="00650CB9"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color w:val="FF0000"/>
          <w:sz w:val="24"/>
          <w:szCs w:val="24"/>
          <w:lang w:eastAsia="zh-CN"/>
        </w:rPr>
      </w:pPr>
      <w:r w:rsidRPr="004D2528">
        <w:rPr>
          <w:rFonts w:ascii="Times New Roman" w:eastAsia="SimSun" w:hAnsi="Times New Roman" w:cs="Times New Roman"/>
          <w:bCs/>
          <w:sz w:val="24"/>
          <w:szCs w:val="24"/>
          <w:lang w:eastAsia="zh-CN"/>
        </w:rPr>
        <w:t>4</w:t>
      </w:r>
      <w:r w:rsidR="00687242" w:rsidRPr="004D2528">
        <w:rPr>
          <w:rFonts w:ascii="Times New Roman" w:eastAsia="SimSun" w:hAnsi="Times New Roman" w:cs="Times New Roman"/>
          <w:bCs/>
          <w:sz w:val="24"/>
          <w:szCs w:val="24"/>
          <w:lang w:eastAsia="zh-CN"/>
        </w:rPr>
        <w:t>.</w:t>
      </w:r>
      <w:r w:rsidR="000F5199" w:rsidRPr="004D2528">
        <w:rPr>
          <w:rFonts w:ascii="Times New Roman" w:eastAsia="SimSun" w:hAnsi="Times New Roman" w:cs="Times New Roman"/>
          <w:bCs/>
          <w:sz w:val="24"/>
          <w:szCs w:val="24"/>
          <w:lang w:eastAsia="zh-CN"/>
        </w:rPr>
        <w:t>2</w:t>
      </w:r>
      <w:r w:rsidR="00687242" w:rsidRPr="004D2528">
        <w:rPr>
          <w:rFonts w:ascii="Times New Roman" w:eastAsia="SimSun" w:hAnsi="Times New Roman" w:cs="Times New Roman"/>
          <w:bCs/>
          <w:sz w:val="24"/>
          <w:szCs w:val="24"/>
          <w:lang w:eastAsia="zh-CN"/>
        </w:rPr>
        <w:t>.</w:t>
      </w:r>
      <w:r w:rsidR="00687242" w:rsidRPr="004D2528">
        <w:rPr>
          <w:rFonts w:ascii="Times New Roman" w:eastAsia="SimSun" w:hAnsi="Times New Roman" w:cs="Times New Roman"/>
          <w:sz w:val="24"/>
          <w:szCs w:val="24"/>
          <w:lang w:eastAsia="zh-CN"/>
        </w:rPr>
        <w:t>Заработная плата работнику устанавливается трудовым договором в соответствии с действующей в ДОУ систем</w:t>
      </w:r>
      <w:r w:rsidR="00C26D0D" w:rsidRPr="004D2528">
        <w:rPr>
          <w:rFonts w:ascii="Times New Roman" w:eastAsia="SimSun" w:hAnsi="Times New Roman" w:cs="Times New Roman"/>
          <w:sz w:val="24"/>
          <w:szCs w:val="24"/>
          <w:lang w:eastAsia="zh-CN"/>
        </w:rPr>
        <w:t>ой</w:t>
      </w:r>
      <w:r w:rsidR="00687242" w:rsidRPr="004D2528">
        <w:rPr>
          <w:rFonts w:ascii="Times New Roman" w:eastAsia="SimSun" w:hAnsi="Times New Roman" w:cs="Times New Roman"/>
          <w:sz w:val="24"/>
          <w:szCs w:val="24"/>
          <w:lang w:eastAsia="zh-CN"/>
        </w:rPr>
        <w:t xml:space="preserve"> оплаты труда (ст. 135 ТК РФ).</w:t>
      </w:r>
    </w:p>
    <w:p w:rsidR="00687242" w:rsidRPr="004D2528" w:rsidRDefault="00293065" w:rsidP="00B5096A">
      <w:pPr>
        <w:tabs>
          <w:tab w:val="left" w:pos="0"/>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4</w:t>
      </w:r>
      <w:r w:rsidR="003C33F7" w:rsidRPr="004D2528">
        <w:rPr>
          <w:rFonts w:ascii="Times New Roman" w:hAnsi="Times New Roman" w:cs="Times New Roman"/>
          <w:sz w:val="24"/>
          <w:szCs w:val="24"/>
        </w:rPr>
        <w:t>.</w:t>
      </w:r>
      <w:r w:rsidR="000F5199" w:rsidRPr="004D2528">
        <w:rPr>
          <w:rFonts w:ascii="Times New Roman" w:hAnsi="Times New Roman" w:cs="Times New Roman"/>
          <w:sz w:val="24"/>
          <w:szCs w:val="24"/>
        </w:rPr>
        <w:t>3</w:t>
      </w:r>
      <w:r w:rsidR="003C33F7" w:rsidRPr="004D2528">
        <w:rPr>
          <w:rFonts w:ascii="Times New Roman" w:hAnsi="Times New Roman" w:cs="Times New Roman"/>
          <w:sz w:val="24"/>
          <w:szCs w:val="24"/>
        </w:rPr>
        <w:t>. Выплата заработной платы производится в денежной форме в валюте Р</w:t>
      </w:r>
      <w:proofErr w:type="gramStart"/>
      <w:r w:rsidR="003C33F7" w:rsidRPr="004D2528">
        <w:rPr>
          <w:rFonts w:ascii="Times New Roman" w:hAnsi="Times New Roman" w:cs="Times New Roman"/>
          <w:sz w:val="24"/>
          <w:szCs w:val="24"/>
        </w:rPr>
        <w:t>Ф(</w:t>
      </w:r>
      <w:proofErr w:type="gramEnd"/>
      <w:r w:rsidR="003C33F7" w:rsidRPr="004D2528">
        <w:rPr>
          <w:rFonts w:ascii="Times New Roman" w:hAnsi="Times New Roman" w:cs="Times New Roman"/>
          <w:sz w:val="24"/>
          <w:szCs w:val="24"/>
        </w:rPr>
        <w:t>в рублях).</w:t>
      </w:r>
    </w:p>
    <w:p w:rsidR="00451179" w:rsidRPr="004D2528" w:rsidRDefault="00650CB9"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4</w:t>
      </w:r>
      <w:r w:rsidR="00687242" w:rsidRPr="004D2528">
        <w:rPr>
          <w:rFonts w:ascii="Times New Roman" w:hAnsi="Times New Roman" w:cs="Times New Roman"/>
          <w:sz w:val="24"/>
          <w:szCs w:val="24"/>
        </w:rPr>
        <w:t>.</w:t>
      </w:r>
      <w:r w:rsidR="000F5199" w:rsidRPr="004D2528">
        <w:rPr>
          <w:rFonts w:ascii="Times New Roman" w:hAnsi="Times New Roman" w:cs="Times New Roman"/>
          <w:sz w:val="24"/>
          <w:szCs w:val="24"/>
        </w:rPr>
        <w:t>4</w:t>
      </w:r>
      <w:r w:rsidR="00687242" w:rsidRPr="004D2528">
        <w:rPr>
          <w:rFonts w:ascii="Times New Roman" w:hAnsi="Times New Roman" w:cs="Times New Roman"/>
          <w:sz w:val="24"/>
          <w:szCs w:val="24"/>
        </w:rPr>
        <w:t xml:space="preserve">. </w:t>
      </w:r>
      <w:r w:rsidR="00505479" w:rsidRPr="004D2528">
        <w:rPr>
          <w:rFonts w:ascii="Times New Roman" w:eastAsia="Arial Unicode MS" w:hAnsi="Times New Roman" w:cs="Times New Roman"/>
          <w:color w:val="000000"/>
          <w:sz w:val="24"/>
          <w:szCs w:val="24"/>
        </w:rPr>
        <w:t>Заработная плата выплачивается работникам за первую половину текущего месяца 23 числа, за вторую половину месяца 8 числа месяца следующего после расчетного.</w:t>
      </w:r>
    </w:p>
    <w:p w:rsidR="00F623FA" w:rsidRPr="004D2528" w:rsidRDefault="00687242" w:rsidP="00AC6911">
      <w:pPr>
        <w:tabs>
          <w:tab w:val="left" w:pos="0"/>
        </w:tabs>
        <w:spacing w:after="0" w:line="240" w:lineRule="auto"/>
        <w:ind w:left="284" w:right="230" w:firstLine="567"/>
        <w:jc w:val="both"/>
        <w:rPr>
          <w:rFonts w:ascii="Times New Roman" w:hAnsi="Times New Roman"/>
          <w:sz w:val="24"/>
          <w:szCs w:val="24"/>
        </w:rPr>
      </w:pPr>
      <w:r w:rsidRPr="004D2528">
        <w:rPr>
          <w:rFonts w:ascii="Times New Roman" w:hAnsi="Times New Roman" w:cs="Times New Roman"/>
          <w:sz w:val="24"/>
          <w:szCs w:val="24"/>
        </w:rPr>
        <w:t>Заработная плата работника перечисляется на указанный работником счет в банке.</w:t>
      </w:r>
    </w:p>
    <w:p w:rsidR="00A97E28" w:rsidRPr="004D2528" w:rsidRDefault="00650CB9" w:rsidP="00AC6911">
      <w:pPr>
        <w:pStyle w:val="a3"/>
        <w:shd w:val="clear" w:color="auto" w:fill="FFFFFF" w:themeFill="background1"/>
        <w:tabs>
          <w:tab w:val="left" w:pos="0"/>
        </w:tabs>
        <w:ind w:left="284" w:right="230" w:firstLine="567"/>
        <w:jc w:val="both"/>
        <w:rPr>
          <w:sz w:val="24"/>
          <w:szCs w:val="24"/>
        </w:rPr>
      </w:pPr>
      <w:r w:rsidRPr="004D2528">
        <w:rPr>
          <w:sz w:val="24"/>
          <w:szCs w:val="24"/>
        </w:rPr>
        <w:t>4</w:t>
      </w:r>
      <w:r w:rsidR="00A97E28" w:rsidRPr="004D2528">
        <w:rPr>
          <w:sz w:val="24"/>
          <w:szCs w:val="24"/>
        </w:rPr>
        <w:t>.</w:t>
      </w:r>
      <w:r w:rsidR="001512AC" w:rsidRPr="004D2528">
        <w:rPr>
          <w:sz w:val="24"/>
          <w:szCs w:val="24"/>
        </w:rPr>
        <w:t>5</w:t>
      </w:r>
      <w:r w:rsidR="00A97E28" w:rsidRPr="004D2528">
        <w:rPr>
          <w:sz w:val="24"/>
          <w:szCs w:val="24"/>
        </w:rPr>
        <w:t xml:space="preserve">. Размеры окладов (должностных окладов), ставок заработной платы работникам устанавливаются </w:t>
      </w:r>
      <w:r w:rsidR="001512AC" w:rsidRPr="004D2528">
        <w:rPr>
          <w:sz w:val="24"/>
          <w:szCs w:val="24"/>
        </w:rPr>
        <w:t xml:space="preserve">руководителем </w:t>
      </w:r>
      <w:r w:rsidR="001512AC" w:rsidRPr="004D2528">
        <w:rPr>
          <w:rFonts w:eastAsia="SimSun"/>
          <w:sz w:val="24"/>
          <w:szCs w:val="24"/>
        </w:rPr>
        <w:t xml:space="preserve">в соответствии с штатным расписанием и иными локальными нормативными актами </w:t>
      </w:r>
      <w:proofErr w:type="spellStart"/>
      <w:r w:rsidR="001512AC" w:rsidRPr="004D2528">
        <w:rPr>
          <w:rFonts w:eastAsia="SimSun"/>
          <w:sz w:val="24"/>
          <w:szCs w:val="24"/>
        </w:rPr>
        <w:t>ДОУ</w:t>
      </w:r>
      <w:r w:rsidR="00A97E28" w:rsidRPr="004D2528">
        <w:rPr>
          <w:sz w:val="24"/>
          <w:szCs w:val="24"/>
        </w:rPr>
        <w:t>на</w:t>
      </w:r>
      <w:proofErr w:type="spellEnd"/>
      <w:r w:rsidR="00A97E28" w:rsidRPr="004D2528">
        <w:rPr>
          <w:sz w:val="24"/>
          <w:szCs w:val="24"/>
        </w:rPr>
        <w:t xml:space="preserve"> основе требований к профессиональной подготовке и уровню </w:t>
      </w:r>
      <w:proofErr w:type="spellStart"/>
      <w:r w:rsidR="00A97E28" w:rsidRPr="004D2528">
        <w:rPr>
          <w:sz w:val="24"/>
          <w:szCs w:val="24"/>
        </w:rPr>
        <w:t>квалификации</w:t>
      </w:r>
      <w:proofErr w:type="gramStart"/>
      <w:r w:rsidR="00A97E28" w:rsidRPr="004D2528">
        <w:rPr>
          <w:sz w:val="24"/>
          <w:szCs w:val="24"/>
        </w:rPr>
        <w:t>,к</w:t>
      </w:r>
      <w:proofErr w:type="gramEnd"/>
      <w:r w:rsidR="00A97E28" w:rsidRPr="004D2528">
        <w:rPr>
          <w:sz w:val="24"/>
          <w:szCs w:val="24"/>
        </w:rPr>
        <w:t>оторые</w:t>
      </w:r>
      <w:proofErr w:type="spellEnd"/>
      <w:r w:rsidR="00A97E28" w:rsidRPr="004D2528">
        <w:rPr>
          <w:sz w:val="24"/>
          <w:szCs w:val="24"/>
        </w:rPr>
        <w:t xml:space="preserve"> необходимы для осуществления соответствующей профессиональной деятельности.</w:t>
      </w:r>
    </w:p>
    <w:p w:rsidR="008C43E7" w:rsidRPr="004D2528" w:rsidRDefault="00650CB9"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4</w:t>
      </w:r>
      <w:r w:rsidR="00026F3A" w:rsidRPr="004D2528">
        <w:rPr>
          <w:rFonts w:ascii="Times New Roman" w:hAnsi="Times New Roman" w:cs="Times New Roman"/>
          <w:sz w:val="24"/>
          <w:szCs w:val="24"/>
        </w:rPr>
        <w:t>.</w:t>
      </w:r>
      <w:r w:rsidR="00293065">
        <w:rPr>
          <w:rFonts w:ascii="Times New Roman" w:hAnsi="Times New Roman" w:cs="Times New Roman"/>
          <w:sz w:val="24"/>
          <w:szCs w:val="24"/>
        </w:rPr>
        <w:t>6</w:t>
      </w:r>
      <w:r w:rsidR="00026F3A" w:rsidRPr="004D2528">
        <w:rPr>
          <w:rFonts w:ascii="Times New Roman" w:hAnsi="Times New Roman" w:cs="Times New Roman"/>
          <w:sz w:val="24"/>
          <w:szCs w:val="24"/>
        </w:rPr>
        <w:t>. Изменение размера окладов (должностных окладов), ставок заработной платы педагогических работников производится при получении высшего образования или восстановлении документов об образовании со дня представления соответствующего документа.</w:t>
      </w:r>
    </w:p>
    <w:p w:rsidR="00C26D0D" w:rsidRPr="004D2528" w:rsidRDefault="00650CB9"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bCs/>
          <w:sz w:val="24"/>
          <w:szCs w:val="24"/>
          <w:lang w:eastAsia="zh-CN"/>
        </w:rPr>
      </w:pPr>
      <w:r w:rsidRPr="004D2528">
        <w:rPr>
          <w:rFonts w:ascii="Times New Roman" w:eastAsia="SimSun" w:hAnsi="Times New Roman" w:cs="Times New Roman"/>
          <w:sz w:val="24"/>
          <w:szCs w:val="24"/>
        </w:rPr>
        <w:t>4</w:t>
      </w:r>
      <w:r w:rsidR="00C26D0D" w:rsidRPr="004D2528">
        <w:rPr>
          <w:rFonts w:ascii="Times New Roman" w:eastAsia="SimSun" w:hAnsi="Times New Roman" w:cs="Times New Roman"/>
          <w:sz w:val="24"/>
          <w:szCs w:val="24"/>
        </w:rPr>
        <w:t>.</w:t>
      </w:r>
      <w:r w:rsidR="00293065">
        <w:rPr>
          <w:rFonts w:ascii="Times New Roman" w:eastAsia="SimSun" w:hAnsi="Times New Roman" w:cs="Times New Roman"/>
          <w:sz w:val="24"/>
          <w:szCs w:val="24"/>
        </w:rPr>
        <w:t>7</w:t>
      </w:r>
      <w:r w:rsidR="00C26D0D" w:rsidRPr="004D2528">
        <w:rPr>
          <w:rFonts w:ascii="Times New Roman" w:eastAsia="SimSun" w:hAnsi="Times New Roman" w:cs="Times New Roman"/>
          <w:sz w:val="24"/>
          <w:szCs w:val="24"/>
        </w:rPr>
        <w:t>.  В случае изменения фонда оплаты труда ДОУ и (или) показателей, используемых при расчете должностных окладов работников,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w:t>
      </w:r>
    </w:p>
    <w:p w:rsidR="00687242" w:rsidRPr="004D2528" w:rsidRDefault="00650CB9" w:rsidP="00AC6911">
      <w:pPr>
        <w:widowControl w:val="0"/>
        <w:shd w:val="clear" w:color="auto" w:fill="FFFFFF" w:themeFill="background1"/>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rPr>
      </w:pPr>
      <w:r w:rsidRPr="004D2528">
        <w:rPr>
          <w:rFonts w:ascii="Times New Roman" w:eastAsia="SimSun" w:hAnsi="Times New Roman" w:cs="Times New Roman"/>
          <w:sz w:val="24"/>
          <w:szCs w:val="24"/>
        </w:rPr>
        <w:t>4</w:t>
      </w:r>
      <w:r w:rsidR="000F5199" w:rsidRPr="004D2528">
        <w:rPr>
          <w:rFonts w:ascii="Times New Roman" w:eastAsia="SimSun" w:hAnsi="Times New Roman" w:cs="Times New Roman"/>
          <w:sz w:val="24"/>
          <w:szCs w:val="24"/>
        </w:rPr>
        <w:t>.</w:t>
      </w:r>
      <w:r w:rsidR="00293065">
        <w:rPr>
          <w:rFonts w:ascii="Times New Roman" w:eastAsia="SimSun" w:hAnsi="Times New Roman" w:cs="Times New Roman"/>
          <w:sz w:val="24"/>
          <w:szCs w:val="24"/>
        </w:rPr>
        <w:t>8</w:t>
      </w:r>
      <w:r w:rsidR="00687242" w:rsidRPr="004D2528">
        <w:rPr>
          <w:rFonts w:ascii="Times New Roman" w:eastAsia="SimSun" w:hAnsi="Times New Roman" w:cs="Times New Roman"/>
          <w:sz w:val="24"/>
          <w:szCs w:val="24"/>
        </w:rPr>
        <w:t>. Размеры вып</w:t>
      </w:r>
      <w:r w:rsidR="000F5199" w:rsidRPr="004D2528">
        <w:rPr>
          <w:rFonts w:ascii="Times New Roman" w:eastAsia="SimSun" w:hAnsi="Times New Roman" w:cs="Times New Roman"/>
          <w:sz w:val="24"/>
          <w:szCs w:val="24"/>
        </w:rPr>
        <w:t xml:space="preserve">лат компенсационного характера </w:t>
      </w:r>
      <w:r w:rsidR="00687242" w:rsidRPr="004D2528">
        <w:rPr>
          <w:rFonts w:ascii="Times New Roman" w:eastAsia="SimSun" w:hAnsi="Times New Roman" w:cs="Times New Roman"/>
          <w:sz w:val="24"/>
          <w:szCs w:val="24"/>
        </w:rPr>
        <w:t xml:space="preserve">и </w:t>
      </w:r>
      <w:r w:rsidR="00687242" w:rsidRPr="004D2528">
        <w:rPr>
          <w:rFonts w:ascii="Times New Roman" w:eastAsia="SimSun" w:hAnsi="Times New Roman" w:cs="Times New Roman"/>
          <w:sz w:val="24"/>
          <w:szCs w:val="24"/>
          <w:lang w:eastAsia="zh-CN"/>
        </w:rPr>
        <w:t xml:space="preserve">стимулирующих </w:t>
      </w:r>
      <w:proofErr w:type="spellStart"/>
      <w:r w:rsidR="00687242" w:rsidRPr="004D2528">
        <w:rPr>
          <w:rFonts w:ascii="Times New Roman" w:eastAsia="SimSun" w:hAnsi="Times New Roman" w:cs="Times New Roman"/>
          <w:sz w:val="24"/>
          <w:szCs w:val="24"/>
          <w:lang w:eastAsia="zh-CN"/>
        </w:rPr>
        <w:t>выплат</w:t>
      </w:r>
      <w:r w:rsidR="00687242" w:rsidRPr="004D2528">
        <w:rPr>
          <w:rFonts w:ascii="Times New Roman" w:eastAsia="SimSun" w:hAnsi="Times New Roman" w:cs="Times New Roman"/>
          <w:sz w:val="24"/>
          <w:szCs w:val="24"/>
        </w:rPr>
        <w:t>устанавливаются</w:t>
      </w:r>
      <w:proofErr w:type="spellEnd"/>
      <w:r w:rsidR="00687242" w:rsidRPr="004D2528">
        <w:rPr>
          <w:rFonts w:ascii="Times New Roman" w:eastAsia="SimSun" w:hAnsi="Times New Roman" w:cs="Times New Roman"/>
          <w:sz w:val="24"/>
          <w:szCs w:val="24"/>
        </w:rPr>
        <w:t xml:space="preserve"> в соответствии с трудовым законодательством и локальными нормативными актами </w:t>
      </w:r>
      <w:r w:rsidR="000F5199" w:rsidRPr="004D2528">
        <w:rPr>
          <w:rFonts w:ascii="Times New Roman" w:eastAsia="SimSun" w:hAnsi="Times New Roman" w:cs="Times New Roman"/>
          <w:sz w:val="24"/>
          <w:szCs w:val="24"/>
        </w:rPr>
        <w:t>ДОУ</w:t>
      </w:r>
      <w:r w:rsidR="00687242" w:rsidRPr="004D2528">
        <w:rPr>
          <w:rFonts w:ascii="Times New Roman" w:eastAsia="SimSun" w:hAnsi="Times New Roman" w:cs="Times New Roman"/>
          <w:sz w:val="24"/>
          <w:szCs w:val="24"/>
        </w:rPr>
        <w:t>, трудовыми договорами, заключаемыми с работниками.</w:t>
      </w:r>
    </w:p>
    <w:p w:rsidR="00687242" w:rsidRPr="004D2528" w:rsidRDefault="00650CB9" w:rsidP="00AC6911">
      <w:pPr>
        <w:widowControl w:val="0"/>
        <w:shd w:val="clear" w:color="auto" w:fill="FFFFFF" w:themeFill="background1"/>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lastRenderedPageBreak/>
        <w:t>4</w:t>
      </w:r>
      <w:r w:rsidR="00687242" w:rsidRPr="004D2528">
        <w:rPr>
          <w:rFonts w:ascii="Times New Roman" w:eastAsia="SimSun" w:hAnsi="Times New Roman" w:cs="Times New Roman"/>
          <w:sz w:val="24"/>
          <w:szCs w:val="24"/>
          <w:lang w:eastAsia="zh-CN"/>
        </w:rPr>
        <w:t>.</w:t>
      </w:r>
      <w:r w:rsidR="00293065">
        <w:rPr>
          <w:rFonts w:ascii="Times New Roman" w:eastAsia="SimSun" w:hAnsi="Times New Roman" w:cs="Times New Roman"/>
          <w:sz w:val="24"/>
          <w:szCs w:val="24"/>
          <w:lang w:eastAsia="zh-CN"/>
        </w:rPr>
        <w:t>9</w:t>
      </w:r>
      <w:r w:rsidR="00687242" w:rsidRPr="004D2528">
        <w:rPr>
          <w:rFonts w:ascii="Times New Roman" w:eastAsia="SimSun" w:hAnsi="Times New Roman" w:cs="Times New Roman"/>
          <w:sz w:val="24"/>
          <w:szCs w:val="24"/>
          <w:lang w:eastAsia="zh-CN"/>
        </w:rPr>
        <w:t>. Система стимулирующих выплат работникам включает в себя поощрительные выплаты по результатам труда. Основными критериями, влияющими на размер ст</w:t>
      </w:r>
      <w:r w:rsidR="0067686D" w:rsidRPr="004D2528">
        <w:rPr>
          <w:rFonts w:ascii="Times New Roman" w:eastAsia="SimSun" w:hAnsi="Times New Roman" w:cs="Times New Roman"/>
          <w:sz w:val="24"/>
          <w:szCs w:val="24"/>
          <w:lang w:eastAsia="zh-CN"/>
        </w:rPr>
        <w:t>имулирующих выплат педагогическим</w:t>
      </w:r>
      <w:r w:rsidR="00687242" w:rsidRPr="004D2528">
        <w:rPr>
          <w:rFonts w:ascii="Times New Roman" w:eastAsia="SimSun" w:hAnsi="Times New Roman" w:cs="Times New Roman"/>
          <w:sz w:val="24"/>
          <w:szCs w:val="24"/>
          <w:lang w:eastAsia="zh-CN"/>
        </w:rPr>
        <w:t xml:space="preserve"> работника</w:t>
      </w:r>
      <w:r w:rsidR="0067686D" w:rsidRPr="004D2528">
        <w:rPr>
          <w:rFonts w:ascii="Times New Roman" w:eastAsia="SimSun" w:hAnsi="Times New Roman" w:cs="Times New Roman"/>
          <w:sz w:val="24"/>
          <w:szCs w:val="24"/>
          <w:lang w:eastAsia="zh-CN"/>
        </w:rPr>
        <w:t>м</w:t>
      </w:r>
      <w:r w:rsidR="00687242" w:rsidRPr="004D2528">
        <w:rPr>
          <w:rFonts w:ascii="Times New Roman" w:eastAsia="SimSun" w:hAnsi="Times New Roman" w:cs="Times New Roman"/>
          <w:sz w:val="24"/>
          <w:szCs w:val="24"/>
          <w:lang w:eastAsia="zh-CN"/>
        </w:rPr>
        <w:t>, являются критерии, отражающие качество его работы.</w:t>
      </w:r>
    </w:p>
    <w:p w:rsidR="00B576E8" w:rsidRPr="004D2528" w:rsidRDefault="00B576E8" w:rsidP="00AC6911">
      <w:pPr>
        <w:tabs>
          <w:tab w:val="left" w:pos="0"/>
        </w:tabs>
        <w:spacing w:after="0" w:line="240" w:lineRule="auto"/>
        <w:ind w:left="284" w:right="230" w:firstLine="567"/>
        <w:jc w:val="both"/>
        <w:rPr>
          <w:rFonts w:ascii="Times New Roman" w:hAnsi="Times New Roman"/>
          <w:sz w:val="24"/>
          <w:szCs w:val="24"/>
        </w:rPr>
      </w:pPr>
      <w:proofErr w:type="spellStart"/>
      <w:r w:rsidRPr="004D2528">
        <w:rPr>
          <w:rFonts w:ascii="Times New Roman" w:hAnsi="Times New Roman"/>
          <w:sz w:val="24"/>
          <w:szCs w:val="24"/>
        </w:rPr>
        <w:t>Работникам</w:t>
      </w:r>
      <w:r w:rsidRPr="004D2528">
        <w:rPr>
          <w:rFonts w:ascii="Times New Roman" w:hAnsi="Times New Roman"/>
          <w:bCs/>
          <w:sz w:val="24"/>
          <w:szCs w:val="24"/>
        </w:rPr>
        <w:t>учреждения</w:t>
      </w:r>
      <w:r w:rsidRPr="004D2528">
        <w:rPr>
          <w:rFonts w:ascii="Times New Roman" w:hAnsi="Times New Roman"/>
          <w:sz w:val="24"/>
          <w:szCs w:val="24"/>
        </w:rPr>
        <w:t>могут</w:t>
      </w:r>
      <w:proofErr w:type="spellEnd"/>
      <w:r w:rsidRPr="004D2528">
        <w:rPr>
          <w:rFonts w:ascii="Times New Roman" w:hAnsi="Times New Roman"/>
          <w:sz w:val="24"/>
          <w:szCs w:val="24"/>
        </w:rPr>
        <w:t xml:space="preserve"> устанавливаться следующие виды выплат стимулирующего характера:</w:t>
      </w:r>
    </w:p>
    <w:p w:rsidR="00B576E8" w:rsidRPr="004D2528" w:rsidRDefault="001512AC" w:rsidP="00AC6911">
      <w:pPr>
        <w:tabs>
          <w:tab w:val="left" w:pos="0"/>
          <w:tab w:val="left" w:pos="144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 xml:space="preserve">- </w:t>
      </w:r>
      <w:r w:rsidR="00B576E8" w:rsidRPr="004D2528">
        <w:rPr>
          <w:rFonts w:ascii="Times New Roman" w:hAnsi="Times New Roman"/>
          <w:sz w:val="24"/>
          <w:szCs w:val="24"/>
        </w:rPr>
        <w:t>выплаты за важность выполняемой работы, степень самостоятельности и ответственности при выполнении поставленных задач;</w:t>
      </w:r>
    </w:p>
    <w:p w:rsidR="00B576E8" w:rsidRPr="004D2528" w:rsidRDefault="001512AC" w:rsidP="00AC6911">
      <w:pPr>
        <w:tabs>
          <w:tab w:val="left" w:pos="0"/>
          <w:tab w:val="left" w:pos="144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 xml:space="preserve">- </w:t>
      </w:r>
      <w:r w:rsidR="00B576E8" w:rsidRPr="004D2528">
        <w:rPr>
          <w:rFonts w:ascii="Times New Roman" w:hAnsi="Times New Roman"/>
          <w:sz w:val="24"/>
          <w:szCs w:val="24"/>
        </w:rPr>
        <w:t>выплаты за интенсивность и высокие результаты работы;</w:t>
      </w:r>
    </w:p>
    <w:p w:rsidR="00B576E8" w:rsidRPr="004D2528" w:rsidRDefault="001512AC" w:rsidP="00AC6911">
      <w:pPr>
        <w:tabs>
          <w:tab w:val="left" w:pos="0"/>
          <w:tab w:val="left" w:pos="144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 xml:space="preserve">- </w:t>
      </w:r>
      <w:r w:rsidR="00B576E8" w:rsidRPr="004D2528">
        <w:rPr>
          <w:rFonts w:ascii="Times New Roman" w:hAnsi="Times New Roman"/>
          <w:sz w:val="24"/>
          <w:szCs w:val="24"/>
        </w:rPr>
        <w:t>выплаты за качество выполняемых работ;</w:t>
      </w:r>
    </w:p>
    <w:p w:rsidR="001512AC" w:rsidRPr="004D2528" w:rsidRDefault="001512AC" w:rsidP="00AC6911">
      <w:pPr>
        <w:tabs>
          <w:tab w:val="left" w:pos="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 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w:t>
      </w:r>
      <w:r w:rsidR="008C43E7" w:rsidRPr="004D2528">
        <w:rPr>
          <w:rFonts w:ascii="Times New Roman" w:hAnsi="Times New Roman"/>
          <w:sz w:val="24"/>
          <w:szCs w:val="24"/>
        </w:rPr>
        <w:t xml:space="preserve"> минимальной заработной плат</w:t>
      </w:r>
      <w:proofErr w:type="gramStart"/>
      <w:r w:rsidR="008C43E7" w:rsidRPr="004D2528">
        <w:rPr>
          <w:rFonts w:ascii="Times New Roman" w:hAnsi="Times New Roman"/>
          <w:sz w:val="24"/>
          <w:szCs w:val="24"/>
        </w:rPr>
        <w:t>ы(</w:t>
      </w:r>
      <w:proofErr w:type="gramEnd"/>
      <w:r w:rsidR="008C43E7" w:rsidRPr="004D2528">
        <w:rPr>
          <w:rFonts w:ascii="Times New Roman" w:hAnsi="Times New Roman"/>
          <w:sz w:val="24"/>
          <w:szCs w:val="24"/>
        </w:rPr>
        <w:t>минимального размера оплаты труда),обеспечения региональной выплаты</w:t>
      </w:r>
      <w:r w:rsidRPr="004D2528">
        <w:rPr>
          <w:rFonts w:ascii="Times New Roman" w:hAnsi="Times New Roman"/>
          <w:sz w:val="24"/>
          <w:szCs w:val="24"/>
        </w:rPr>
        <w:t>;</w:t>
      </w:r>
    </w:p>
    <w:p w:rsidR="00B576E8" w:rsidRPr="004D2528" w:rsidRDefault="001512AC" w:rsidP="00AC6911">
      <w:pPr>
        <w:tabs>
          <w:tab w:val="num" w:pos="-399"/>
          <w:tab w:val="left" w:pos="0"/>
          <w:tab w:val="left" w:pos="144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 xml:space="preserve">- </w:t>
      </w:r>
      <w:r w:rsidR="00B576E8" w:rsidRPr="004D2528">
        <w:rPr>
          <w:rFonts w:ascii="Times New Roman" w:hAnsi="Times New Roman"/>
          <w:sz w:val="24"/>
          <w:szCs w:val="24"/>
        </w:rPr>
        <w:t xml:space="preserve">выплаты по итогам работы. </w:t>
      </w:r>
    </w:p>
    <w:p w:rsidR="003C33F7" w:rsidRPr="004D2528" w:rsidRDefault="00650CB9"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sz w:val="24"/>
          <w:szCs w:val="24"/>
          <w:lang w:eastAsia="zh-CN"/>
        </w:rPr>
        <w:t>4</w:t>
      </w:r>
      <w:r w:rsidR="00687242" w:rsidRPr="004D2528">
        <w:rPr>
          <w:rFonts w:ascii="Times New Roman" w:eastAsia="SimSun" w:hAnsi="Times New Roman" w:cs="Times New Roman"/>
          <w:sz w:val="24"/>
          <w:szCs w:val="24"/>
          <w:lang w:eastAsia="zh-CN"/>
        </w:rPr>
        <w:t>.</w:t>
      </w:r>
      <w:r w:rsidR="00A97E28" w:rsidRPr="004D2528">
        <w:rPr>
          <w:rFonts w:ascii="Times New Roman" w:eastAsia="SimSun" w:hAnsi="Times New Roman" w:cs="Times New Roman"/>
          <w:sz w:val="24"/>
          <w:szCs w:val="24"/>
          <w:lang w:eastAsia="zh-CN"/>
        </w:rPr>
        <w:t>1</w:t>
      </w:r>
      <w:r w:rsidR="00293065">
        <w:rPr>
          <w:rFonts w:ascii="Times New Roman" w:eastAsia="SimSun" w:hAnsi="Times New Roman" w:cs="Times New Roman"/>
          <w:sz w:val="24"/>
          <w:szCs w:val="24"/>
          <w:lang w:eastAsia="zh-CN"/>
        </w:rPr>
        <w:t>0</w:t>
      </w:r>
      <w:r w:rsidR="00687242" w:rsidRPr="004D2528">
        <w:rPr>
          <w:rFonts w:ascii="Times New Roman" w:eastAsia="SimSun" w:hAnsi="Times New Roman" w:cs="Times New Roman"/>
          <w:sz w:val="24"/>
          <w:szCs w:val="24"/>
          <w:lang w:eastAsia="zh-CN"/>
        </w:rPr>
        <w:t>. Система стимулирующих выплат работникам обеспечивает выплаты стимулирующего характера административно-управленческому персоналу, педагогическим работникам, непосредственно осуществляющих образовательный процесс,  младшему обслуживающему персоналу.</w:t>
      </w:r>
    </w:p>
    <w:p w:rsidR="00B576E8" w:rsidRPr="004D2528" w:rsidRDefault="00650CB9"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eastAsia="SimSun" w:hAnsi="Times New Roman" w:cs="Times New Roman"/>
          <w:sz w:val="24"/>
          <w:szCs w:val="24"/>
          <w:lang w:eastAsia="zh-CN"/>
        </w:rPr>
        <w:t>4</w:t>
      </w:r>
      <w:r w:rsidR="00B576E8" w:rsidRPr="004D2528">
        <w:rPr>
          <w:rFonts w:ascii="Times New Roman" w:eastAsia="SimSun" w:hAnsi="Times New Roman" w:cs="Times New Roman"/>
          <w:sz w:val="24"/>
          <w:szCs w:val="24"/>
          <w:lang w:eastAsia="zh-CN"/>
        </w:rPr>
        <w:t>.1</w:t>
      </w:r>
      <w:r w:rsidR="00293065">
        <w:rPr>
          <w:rFonts w:ascii="Times New Roman" w:eastAsia="SimSun" w:hAnsi="Times New Roman" w:cs="Times New Roman"/>
          <w:sz w:val="24"/>
          <w:szCs w:val="24"/>
          <w:lang w:eastAsia="zh-CN"/>
        </w:rPr>
        <w:t>1</w:t>
      </w:r>
      <w:r w:rsidR="00B576E8" w:rsidRPr="004D2528">
        <w:rPr>
          <w:rFonts w:ascii="Times New Roman" w:eastAsia="SimSun" w:hAnsi="Times New Roman" w:cs="Times New Roman"/>
          <w:sz w:val="24"/>
          <w:szCs w:val="24"/>
          <w:lang w:eastAsia="zh-CN"/>
        </w:rPr>
        <w:t xml:space="preserve">. </w:t>
      </w:r>
      <w:r w:rsidR="00B576E8" w:rsidRPr="004D2528">
        <w:rPr>
          <w:rFonts w:ascii="Times New Roman" w:hAnsi="Times New Roman" w:cs="Times New Roman"/>
          <w:sz w:val="24"/>
          <w:szCs w:val="24"/>
        </w:rPr>
        <w:t>Оплата труда работников ДОУ, занятых на тяжелых работах, работах с вредными, опасными и иными особыми условиями труда, производится в повышенном размере. В этих целях работникам могут быть осуществлены следующие выплаты компенсационного характера:</w:t>
      </w:r>
    </w:p>
    <w:p w:rsidR="00C71084" w:rsidRPr="004D2528" w:rsidRDefault="00B576E8" w:rsidP="00AC6911">
      <w:pPr>
        <w:numPr>
          <w:ilvl w:val="0"/>
          <w:numId w:val="5"/>
        </w:numPr>
        <w:tabs>
          <w:tab w:val="clear" w:pos="1440"/>
          <w:tab w:val="left" w:pos="0"/>
        </w:tabs>
        <w:autoSpaceDE w:val="0"/>
        <w:autoSpaceDN w:val="0"/>
        <w:adjustRightInd w:val="0"/>
        <w:spacing w:after="0" w:line="240" w:lineRule="auto"/>
        <w:ind w:left="284" w:right="230" w:firstLine="567"/>
        <w:jc w:val="both"/>
        <w:rPr>
          <w:rFonts w:ascii="Times New Roman" w:hAnsi="Times New Roman" w:cs="Times New Roman"/>
          <w:sz w:val="24"/>
          <w:szCs w:val="24"/>
        </w:rPr>
      </w:pPr>
      <w:bookmarkStart w:id="1" w:name="sub_2002"/>
      <w:r w:rsidRPr="004D2528">
        <w:rPr>
          <w:rFonts w:ascii="Times New Roman" w:hAnsi="Times New Roman" w:cs="Times New Roman"/>
          <w:sz w:val="24"/>
          <w:szCs w:val="24"/>
        </w:rPr>
        <w:t>выплаты работникам, занятым на тяжелых</w:t>
      </w:r>
      <w:r w:rsidR="002F577A" w:rsidRPr="004D2528">
        <w:rPr>
          <w:rFonts w:ascii="Times New Roman" w:hAnsi="Times New Roman" w:cs="Times New Roman"/>
          <w:sz w:val="24"/>
          <w:szCs w:val="24"/>
        </w:rPr>
        <w:t xml:space="preserve"> работах, работах с вредными и/</w:t>
      </w:r>
      <w:r w:rsidRPr="004D2528">
        <w:rPr>
          <w:rFonts w:ascii="Times New Roman" w:hAnsi="Times New Roman" w:cs="Times New Roman"/>
          <w:sz w:val="24"/>
          <w:szCs w:val="24"/>
        </w:rPr>
        <w:t>или опасными и иными особыми условиями труда (произ</w:t>
      </w:r>
      <w:r w:rsidRPr="004D2528">
        <w:rPr>
          <w:rFonts w:ascii="Times New Roman" w:eastAsia="Times New Roman" w:hAnsi="Times New Roman" w:cs="Times New Roman"/>
          <w:sz w:val="24"/>
          <w:szCs w:val="24"/>
          <w:lang w:eastAsia="ru-RU"/>
        </w:rPr>
        <w:t>водится по результатам аттестации рабочих мест);</w:t>
      </w:r>
    </w:p>
    <w:p w:rsidR="00B23808" w:rsidRPr="004D2528" w:rsidRDefault="00C71084" w:rsidP="00AC6911">
      <w:pPr>
        <w:numPr>
          <w:ilvl w:val="0"/>
          <w:numId w:val="5"/>
        </w:numPr>
        <w:tabs>
          <w:tab w:val="clear" w:pos="1440"/>
          <w:tab w:val="left" w:pos="0"/>
        </w:tabs>
        <w:autoSpaceDE w:val="0"/>
        <w:autoSpaceDN w:val="0"/>
        <w:adjustRightInd w:val="0"/>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за работу в местностях с особыми климатическими условиями: районный коэффициент – 30 %; процентная надбавка к заработной плате за стаж работы в районах Крайнего Севера и приравненных к ним местностя</w:t>
      </w:r>
      <w:proofErr w:type="gramStart"/>
      <w:r w:rsidRPr="004D2528">
        <w:rPr>
          <w:rFonts w:ascii="Times New Roman" w:hAnsi="Times New Roman" w:cs="Times New Roman"/>
          <w:sz w:val="24"/>
          <w:szCs w:val="24"/>
        </w:rPr>
        <w:t>м–</w:t>
      </w:r>
      <w:proofErr w:type="gramEnd"/>
      <w:r w:rsidRPr="004D2528">
        <w:rPr>
          <w:rFonts w:ascii="Times New Roman" w:hAnsi="Times New Roman" w:cs="Times New Roman"/>
          <w:sz w:val="24"/>
          <w:szCs w:val="24"/>
        </w:rPr>
        <w:t xml:space="preserve"> до 30%;</w:t>
      </w:r>
    </w:p>
    <w:p w:rsidR="00B23808" w:rsidRPr="004D2528" w:rsidRDefault="00B23808" w:rsidP="00AC6911">
      <w:pPr>
        <w:numPr>
          <w:ilvl w:val="0"/>
          <w:numId w:val="5"/>
        </w:numPr>
        <w:tabs>
          <w:tab w:val="clear" w:pos="1440"/>
          <w:tab w:val="left" w:pos="0"/>
        </w:tabs>
        <w:autoSpaceDE w:val="0"/>
        <w:autoSpaceDN w:val="0"/>
        <w:adjustRightInd w:val="0"/>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при совмещении профессий (должностей), расширении зон обслуживания или исполнения обязанностей временно отсутствующего работника без освобождения от работы, определенной трудовым договором производится доплата, в размере которой определяется по соглашению сторон с учетом содержания и (или) дополнительной работы (статья 151 Трудового кодекса РФ);</w:t>
      </w:r>
    </w:p>
    <w:p w:rsidR="00C71084" w:rsidRPr="004D2528" w:rsidRDefault="00C71084" w:rsidP="00AC6911">
      <w:pPr>
        <w:numPr>
          <w:ilvl w:val="0"/>
          <w:numId w:val="5"/>
        </w:numPr>
        <w:tabs>
          <w:tab w:val="clear" w:pos="1440"/>
          <w:tab w:val="left" w:pos="0"/>
        </w:tabs>
        <w:autoSpaceDE w:val="0"/>
        <w:autoSpaceDN w:val="0"/>
        <w:adjustRightInd w:val="0"/>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доплата за работу в ночное время производится работникам в размере 35% оклада (должностного оклада), ставки заработной платы за каждый час работы в ночное время. Ночным считается время с 22 часов до 6 часов;</w:t>
      </w:r>
    </w:p>
    <w:p w:rsidR="00C71084" w:rsidRPr="004D2528" w:rsidRDefault="00B23808" w:rsidP="00AC6911">
      <w:pPr>
        <w:numPr>
          <w:ilvl w:val="0"/>
          <w:numId w:val="5"/>
        </w:numPr>
        <w:tabs>
          <w:tab w:val="clear" w:pos="1440"/>
          <w:tab w:val="left" w:pos="0"/>
        </w:tabs>
        <w:autoSpaceDE w:val="0"/>
        <w:autoSpaceDN w:val="0"/>
        <w:adjustRightInd w:val="0"/>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р</w:t>
      </w:r>
      <w:r w:rsidR="00C71084" w:rsidRPr="004D2528">
        <w:rPr>
          <w:rFonts w:ascii="Times New Roman" w:hAnsi="Times New Roman" w:cs="Times New Roman"/>
          <w:sz w:val="24"/>
          <w:szCs w:val="24"/>
        </w:rPr>
        <w:t xml:space="preserve">абота в выходной или нерабочий праздничный день оплачивается </w:t>
      </w:r>
      <w:r w:rsidR="0067686D" w:rsidRPr="004D2528">
        <w:rPr>
          <w:rFonts w:ascii="Times New Roman" w:hAnsi="Times New Roman" w:cs="Times New Roman"/>
          <w:sz w:val="24"/>
          <w:szCs w:val="24"/>
          <w:shd w:val="clear" w:color="auto" w:fill="FFFFFF"/>
        </w:rPr>
        <w:t>в двойном размере</w:t>
      </w:r>
      <w:r w:rsidR="00C71084" w:rsidRPr="004D2528">
        <w:rPr>
          <w:rFonts w:ascii="Times New Roman" w:hAnsi="Times New Roman" w:cs="Times New Roman"/>
          <w:sz w:val="24"/>
          <w:szCs w:val="24"/>
        </w:rPr>
        <w:t xml:space="preserve">.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(статья 153 </w:t>
      </w:r>
      <w:r w:rsidR="0067686D" w:rsidRPr="004D2528">
        <w:rPr>
          <w:rFonts w:ascii="Times New Roman" w:hAnsi="Times New Roman" w:cs="Times New Roman"/>
          <w:sz w:val="24"/>
          <w:szCs w:val="24"/>
        </w:rPr>
        <w:t>ТК</w:t>
      </w:r>
      <w:r w:rsidR="00C71084" w:rsidRPr="004D2528">
        <w:rPr>
          <w:rFonts w:ascii="Times New Roman" w:hAnsi="Times New Roman" w:cs="Times New Roman"/>
          <w:sz w:val="24"/>
          <w:szCs w:val="24"/>
        </w:rPr>
        <w:t xml:space="preserve"> РФ);</w:t>
      </w:r>
    </w:p>
    <w:p w:rsidR="00B23808" w:rsidRPr="004D2528" w:rsidRDefault="00C71084" w:rsidP="00AC6911">
      <w:pPr>
        <w:numPr>
          <w:ilvl w:val="0"/>
          <w:numId w:val="5"/>
        </w:numPr>
        <w:tabs>
          <w:tab w:val="clear" w:pos="1440"/>
          <w:tab w:val="left" w:pos="0"/>
        </w:tabs>
        <w:autoSpaceDE w:val="0"/>
        <w:autoSpaceDN w:val="0"/>
        <w:adjustRightInd w:val="0"/>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сверхурочная работа оплачивается за первые два часа работы не менее чем в полуторном размере, за последующие часы - не менее чем в двойном </w:t>
      </w:r>
      <w:proofErr w:type="spellStart"/>
      <w:r w:rsidRPr="004D2528">
        <w:rPr>
          <w:rFonts w:ascii="Times New Roman" w:hAnsi="Times New Roman" w:cs="Times New Roman"/>
          <w:sz w:val="24"/>
          <w:szCs w:val="24"/>
        </w:rPr>
        <w:t>размере</w:t>
      </w:r>
      <w:proofErr w:type="gramStart"/>
      <w:r w:rsidRPr="004D2528">
        <w:rPr>
          <w:rFonts w:ascii="Times New Roman" w:hAnsi="Times New Roman" w:cs="Times New Roman"/>
          <w:sz w:val="24"/>
          <w:szCs w:val="24"/>
        </w:rPr>
        <w:t>.П</w:t>
      </w:r>
      <w:proofErr w:type="gramEnd"/>
      <w:r w:rsidRPr="004D2528">
        <w:rPr>
          <w:rFonts w:ascii="Times New Roman" w:hAnsi="Times New Roman" w:cs="Times New Roman"/>
          <w:sz w:val="24"/>
          <w:szCs w:val="24"/>
        </w:rPr>
        <w:t>о</w:t>
      </w:r>
      <w:proofErr w:type="spellEnd"/>
      <w:r w:rsidRPr="004D2528">
        <w:rPr>
          <w:rFonts w:ascii="Times New Roman" w:hAnsi="Times New Roman" w:cs="Times New Roman"/>
          <w:sz w:val="24"/>
          <w:szCs w:val="24"/>
        </w:rPr>
        <w:t xml:space="preserve">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сверхурочно(статья 152 Т</w:t>
      </w:r>
      <w:r w:rsidR="0067686D" w:rsidRPr="004D2528">
        <w:rPr>
          <w:rFonts w:ascii="Times New Roman" w:hAnsi="Times New Roman" w:cs="Times New Roman"/>
          <w:sz w:val="24"/>
          <w:szCs w:val="24"/>
        </w:rPr>
        <w:t>К</w:t>
      </w:r>
      <w:r w:rsidRPr="004D2528">
        <w:rPr>
          <w:rFonts w:ascii="Times New Roman" w:hAnsi="Times New Roman" w:cs="Times New Roman"/>
          <w:sz w:val="24"/>
          <w:szCs w:val="24"/>
        </w:rPr>
        <w:t xml:space="preserve"> РФ);</w:t>
      </w:r>
    </w:p>
    <w:p w:rsidR="00B576E8" w:rsidRPr="004D2528" w:rsidRDefault="00B23808" w:rsidP="00AC6911">
      <w:pPr>
        <w:pStyle w:val="a3"/>
        <w:numPr>
          <w:ilvl w:val="0"/>
          <w:numId w:val="6"/>
        </w:numPr>
        <w:tabs>
          <w:tab w:val="left" w:pos="0"/>
        </w:tabs>
        <w:autoSpaceDE w:val="0"/>
        <w:autoSpaceDN w:val="0"/>
        <w:adjustRightInd w:val="0"/>
        <w:ind w:left="284" w:right="230" w:firstLine="567"/>
        <w:jc w:val="both"/>
        <w:rPr>
          <w:sz w:val="24"/>
          <w:szCs w:val="24"/>
        </w:rPr>
      </w:pPr>
      <w:proofErr w:type="gramStart"/>
      <w:r w:rsidRPr="004D2528">
        <w:rPr>
          <w:sz w:val="24"/>
          <w:szCs w:val="24"/>
        </w:rPr>
        <w:t xml:space="preserve">другие виды компенсационных </w:t>
      </w:r>
      <w:proofErr w:type="spellStart"/>
      <w:r w:rsidRPr="004D2528">
        <w:rPr>
          <w:sz w:val="24"/>
          <w:szCs w:val="24"/>
        </w:rPr>
        <w:t>выплатза</w:t>
      </w:r>
      <w:proofErr w:type="spellEnd"/>
      <w:r w:rsidRPr="004D2528">
        <w:rPr>
          <w:sz w:val="24"/>
          <w:szCs w:val="24"/>
        </w:rPr>
        <w:t xml:space="preserve"> работу в условиях, отклоняющихся от нормальных (при выполнении работ в других условиях, отклоняющихся от нормальных).</w:t>
      </w:r>
      <w:bookmarkEnd w:id="1"/>
      <w:proofErr w:type="gramEnd"/>
    </w:p>
    <w:p w:rsidR="003C33F7" w:rsidRPr="004D2528" w:rsidRDefault="00650CB9" w:rsidP="00B5096A">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4</w:t>
      </w:r>
      <w:r w:rsidR="003C33F7" w:rsidRPr="004D2528">
        <w:rPr>
          <w:rFonts w:ascii="Times New Roman" w:hAnsi="Times New Roman" w:cs="Times New Roman"/>
          <w:sz w:val="24"/>
          <w:szCs w:val="24"/>
        </w:rPr>
        <w:t>.1</w:t>
      </w:r>
      <w:r w:rsidR="00293065">
        <w:rPr>
          <w:rFonts w:ascii="Times New Roman" w:hAnsi="Times New Roman" w:cs="Times New Roman"/>
          <w:sz w:val="24"/>
          <w:szCs w:val="24"/>
        </w:rPr>
        <w:t>2</w:t>
      </w:r>
      <w:r w:rsidR="003C33F7" w:rsidRPr="004D2528">
        <w:rPr>
          <w:rFonts w:ascii="Times New Roman" w:hAnsi="Times New Roman" w:cs="Times New Roman"/>
          <w:sz w:val="24"/>
          <w:szCs w:val="24"/>
        </w:rPr>
        <w:t xml:space="preserve">. В случае направления в служебную командировку работодатель </w:t>
      </w:r>
      <w:proofErr w:type="spellStart"/>
      <w:r w:rsidR="003C33F7" w:rsidRPr="004D2528">
        <w:rPr>
          <w:rFonts w:ascii="Times New Roman" w:hAnsi="Times New Roman" w:cs="Times New Roman"/>
          <w:sz w:val="24"/>
          <w:szCs w:val="24"/>
        </w:rPr>
        <w:t>обязанвозмещать</w:t>
      </w:r>
      <w:proofErr w:type="spellEnd"/>
      <w:r w:rsidR="003C33F7" w:rsidRPr="004D2528">
        <w:rPr>
          <w:rFonts w:ascii="Times New Roman" w:hAnsi="Times New Roman" w:cs="Times New Roman"/>
          <w:sz w:val="24"/>
          <w:szCs w:val="24"/>
        </w:rPr>
        <w:t xml:space="preserve"> работнику: расходы по проезду,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 по поручению работодателя.</w:t>
      </w:r>
    </w:p>
    <w:p w:rsidR="00451179" w:rsidRPr="004D2528" w:rsidRDefault="00650CB9" w:rsidP="00AC6911">
      <w:pPr>
        <w:shd w:val="clear" w:color="auto" w:fill="FFFFFF"/>
        <w:tabs>
          <w:tab w:val="left" w:pos="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lastRenderedPageBreak/>
        <w:t>4</w:t>
      </w:r>
      <w:r w:rsidR="00FD0361" w:rsidRPr="004D2528">
        <w:rPr>
          <w:rFonts w:ascii="Times New Roman" w:hAnsi="Times New Roman"/>
          <w:sz w:val="24"/>
          <w:szCs w:val="24"/>
        </w:rPr>
        <w:t>.1</w:t>
      </w:r>
      <w:r w:rsidR="00293065">
        <w:rPr>
          <w:rFonts w:ascii="Times New Roman" w:hAnsi="Times New Roman"/>
          <w:sz w:val="24"/>
          <w:szCs w:val="24"/>
        </w:rPr>
        <w:t>3</w:t>
      </w:r>
      <w:r w:rsidR="00FD0361" w:rsidRPr="004D2528">
        <w:rPr>
          <w:rFonts w:ascii="Times New Roman" w:hAnsi="Times New Roman"/>
          <w:sz w:val="24"/>
          <w:szCs w:val="24"/>
        </w:rPr>
        <w:t xml:space="preserve">. </w:t>
      </w:r>
      <w:r w:rsidR="00451179" w:rsidRPr="004D2528">
        <w:rPr>
          <w:rFonts w:ascii="Times New Roman" w:hAnsi="Times New Roman"/>
          <w:sz w:val="24"/>
          <w:szCs w:val="24"/>
        </w:rPr>
        <w:t xml:space="preserve">В соответствии со ст. 145 ТК РФ предельный уровень соотношения среднемесячной заработной платы </w:t>
      </w:r>
      <w:r w:rsidR="00026F3A" w:rsidRPr="004D2528">
        <w:rPr>
          <w:rFonts w:ascii="Times New Roman" w:hAnsi="Times New Roman"/>
          <w:sz w:val="24"/>
          <w:szCs w:val="24"/>
        </w:rPr>
        <w:t xml:space="preserve">руководителей, их заместителей </w:t>
      </w:r>
      <w:r w:rsidR="00451179" w:rsidRPr="004D2528">
        <w:rPr>
          <w:rFonts w:ascii="Times New Roman" w:hAnsi="Times New Roman"/>
          <w:sz w:val="24"/>
          <w:szCs w:val="24"/>
        </w:rPr>
        <w:t xml:space="preserve">муниципальных учреждений определяется органом местного самоуправления в размере, не превышающем размера, который установлен для </w:t>
      </w:r>
      <w:r w:rsidR="00026F3A" w:rsidRPr="004D2528">
        <w:rPr>
          <w:rFonts w:ascii="Times New Roman" w:hAnsi="Times New Roman"/>
          <w:sz w:val="24"/>
          <w:szCs w:val="24"/>
        </w:rPr>
        <w:t xml:space="preserve">руководителей, их заместителей </w:t>
      </w:r>
      <w:r w:rsidR="00451179" w:rsidRPr="004D2528">
        <w:rPr>
          <w:rFonts w:ascii="Times New Roman" w:hAnsi="Times New Roman"/>
          <w:sz w:val="24"/>
          <w:szCs w:val="24"/>
        </w:rPr>
        <w:t>муниципальных учреждений  нормативными правовыми актами органов местного самоуправления.</w:t>
      </w:r>
    </w:p>
    <w:p w:rsidR="00451179" w:rsidRPr="004D2528" w:rsidRDefault="00451179" w:rsidP="00AC6911">
      <w:pPr>
        <w:shd w:val="clear" w:color="auto" w:fill="FFFFFF"/>
        <w:tabs>
          <w:tab w:val="left" w:pos="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 xml:space="preserve">Без учета предельного уровня соотношения размеров среднемесячной заработной платы могут быть установлены условия оплаты труда </w:t>
      </w:r>
      <w:r w:rsidR="00026F3A" w:rsidRPr="004D2528">
        <w:rPr>
          <w:rFonts w:ascii="Times New Roman" w:hAnsi="Times New Roman"/>
          <w:sz w:val="24"/>
          <w:szCs w:val="24"/>
        </w:rPr>
        <w:t>руководителей, их заместителей</w:t>
      </w:r>
      <w:r w:rsidR="00687521">
        <w:rPr>
          <w:rFonts w:ascii="Times New Roman" w:hAnsi="Times New Roman"/>
          <w:sz w:val="24"/>
          <w:szCs w:val="24"/>
        </w:rPr>
        <w:t xml:space="preserve"> </w:t>
      </w:r>
      <w:r w:rsidRPr="004D2528">
        <w:rPr>
          <w:rFonts w:ascii="Times New Roman" w:hAnsi="Times New Roman"/>
          <w:sz w:val="24"/>
          <w:szCs w:val="24"/>
        </w:rPr>
        <w:t>включенных в перечни, утвержденные органами местного самоуправления.</w:t>
      </w:r>
    </w:p>
    <w:p w:rsidR="003C33F7" w:rsidRPr="004D2528" w:rsidRDefault="00650CB9"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4</w:t>
      </w:r>
      <w:r w:rsidR="003C33F7" w:rsidRPr="004D2528">
        <w:rPr>
          <w:rFonts w:ascii="Times New Roman" w:hAnsi="Times New Roman" w:cs="Times New Roman"/>
          <w:sz w:val="24"/>
          <w:szCs w:val="24"/>
        </w:rPr>
        <w:t>.1</w:t>
      </w:r>
      <w:r w:rsidR="00293065">
        <w:rPr>
          <w:rFonts w:ascii="Times New Roman" w:hAnsi="Times New Roman" w:cs="Times New Roman"/>
          <w:sz w:val="24"/>
          <w:szCs w:val="24"/>
        </w:rPr>
        <w:t>4</w:t>
      </w:r>
      <w:r w:rsidR="003C33F7" w:rsidRPr="004D2528">
        <w:rPr>
          <w:rFonts w:ascii="Times New Roman" w:hAnsi="Times New Roman" w:cs="Times New Roman"/>
          <w:sz w:val="24"/>
          <w:szCs w:val="24"/>
        </w:rPr>
        <w:t>. Работодатель обязуется</w:t>
      </w:r>
      <w:r w:rsidR="00FD0361" w:rsidRPr="004D2528">
        <w:rPr>
          <w:rFonts w:ascii="Times New Roman" w:hAnsi="Times New Roman" w:cs="Times New Roman"/>
          <w:sz w:val="24"/>
          <w:szCs w:val="24"/>
        </w:rPr>
        <w:t xml:space="preserve"> обеспечивать</w:t>
      </w:r>
      <w:r w:rsidR="003C33F7" w:rsidRPr="004D2528">
        <w:rPr>
          <w:rFonts w:ascii="Times New Roman" w:hAnsi="Times New Roman" w:cs="Times New Roman"/>
          <w:sz w:val="24"/>
          <w:szCs w:val="24"/>
        </w:rPr>
        <w:t>:</w:t>
      </w:r>
    </w:p>
    <w:p w:rsidR="00FD0361" w:rsidRPr="004D2528" w:rsidRDefault="00FD0361"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извещение в письменной форме каждого работника о составных частях его заработной платы, размерах и основаниях произведенных удержаниях, а также об общей денежной сумме, подлежащей выплате (ст. 136 ТК РФ). </w:t>
      </w:r>
    </w:p>
    <w:p w:rsidR="00FD0361" w:rsidRPr="004D2528" w:rsidRDefault="00FD0361"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выплату отпускных не позднее, чем за три дня до начала отпуска (ст. 136 ТК</w:t>
      </w:r>
      <w:r w:rsidR="00026F3A" w:rsidRPr="004D2528">
        <w:rPr>
          <w:rFonts w:ascii="Times New Roman" w:hAnsi="Times New Roman" w:cs="Times New Roman"/>
          <w:sz w:val="24"/>
          <w:szCs w:val="24"/>
        </w:rPr>
        <w:t xml:space="preserve"> РФ). Выплаты при увольнении   -</w:t>
      </w:r>
      <w:r w:rsidRPr="004D2528">
        <w:rPr>
          <w:rFonts w:ascii="Times New Roman" w:hAnsi="Times New Roman" w:cs="Times New Roman"/>
          <w:sz w:val="24"/>
          <w:szCs w:val="24"/>
        </w:rPr>
        <w:t xml:space="preserve"> в последний день работы (ст. 80 ТК РФ).</w:t>
      </w:r>
    </w:p>
    <w:p w:rsidR="00687521" w:rsidRDefault="00FD0361" w:rsidP="0068752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 денежную компенсацию в размере не менее 1/</w:t>
      </w:r>
      <w:r w:rsidR="00687521">
        <w:rPr>
          <w:rFonts w:ascii="Times New Roman" w:hAnsi="Times New Roman" w:cs="Times New Roman"/>
          <w:sz w:val="24"/>
          <w:szCs w:val="24"/>
        </w:rPr>
        <w:t>150</w:t>
      </w:r>
      <w:r w:rsidRPr="004D2528">
        <w:rPr>
          <w:rFonts w:ascii="Times New Roman" w:hAnsi="Times New Roman" w:cs="Times New Roman"/>
          <w:sz w:val="24"/>
          <w:szCs w:val="24"/>
        </w:rPr>
        <w:t xml:space="preserve"> действующей </w:t>
      </w:r>
      <w:r w:rsidR="00687521">
        <w:rPr>
          <w:rFonts w:ascii="Times New Roman" w:hAnsi="Times New Roman" w:cs="Times New Roman"/>
          <w:sz w:val="24"/>
          <w:szCs w:val="24"/>
        </w:rPr>
        <w:t xml:space="preserve">ключевой </w:t>
      </w:r>
      <w:r w:rsidRPr="004D2528">
        <w:rPr>
          <w:rFonts w:ascii="Times New Roman" w:hAnsi="Times New Roman" w:cs="Times New Roman"/>
          <w:sz w:val="24"/>
          <w:szCs w:val="24"/>
        </w:rPr>
        <w:t xml:space="preserve">ставки ЦБ РФ </w:t>
      </w:r>
      <w:r w:rsidR="00687521" w:rsidRPr="00687521">
        <w:rPr>
          <w:rFonts w:ascii="Times New Roman" w:hAnsi="Times New Roman" w:cs="Times New Roman"/>
          <w:sz w:val="24"/>
          <w:szCs w:val="24"/>
        </w:rPr>
        <w:t xml:space="preserve">от не выплаченных в срок </w:t>
      </w:r>
      <w:proofErr w:type="gramStart"/>
      <w:r w:rsidR="00687521" w:rsidRPr="00687521">
        <w:rPr>
          <w:rFonts w:ascii="Times New Roman" w:hAnsi="Times New Roman" w:cs="Times New Roman"/>
          <w:sz w:val="24"/>
          <w:szCs w:val="24"/>
        </w:rPr>
        <w:t>сумм</w:t>
      </w:r>
      <w:proofErr w:type="gramEnd"/>
      <w:r w:rsidR="00687521" w:rsidRPr="00687521">
        <w:rPr>
          <w:rFonts w:ascii="Times New Roman" w:hAnsi="Times New Roman" w:cs="Times New Roman"/>
          <w:sz w:val="24"/>
          <w:szCs w:val="24"/>
        </w:rPr>
        <w:t xml:space="preserve"> </w:t>
      </w:r>
      <w:r w:rsidRPr="004D2528">
        <w:rPr>
          <w:rFonts w:ascii="Times New Roman" w:hAnsi="Times New Roman" w:cs="Times New Roman"/>
          <w:sz w:val="24"/>
          <w:szCs w:val="24"/>
        </w:rPr>
        <w:t xml:space="preserve">за каждый просроченный день </w:t>
      </w:r>
      <w:r w:rsidR="00687521" w:rsidRPr="00687521">
        <w:rPr>
          <w:rFonts w:ascii="Times New Roman" w:hAnsi="Times New Roman" w:cs="Times New Roman"/>
          <w:sz w:val="24"/>
          <w:szCs w:val="24"/>
        </w:rPr>
        <w:t>задержки начиная со следующего дня после установленного срока выплаты по день фактического расчета включительно</w:t>
      </w:r>
      <w:r w:rsidR="00687521" w:rsidRPr="004D2528">
        <w:rPr>
          <w:rFonts w:ascii="Times New Roman" w:hAnsi="Times New Roman" w:cs="Times New Roman"/>
          <w:sz w:val="24"/>
          <w:szCs w:val="24"/>
        </w:rPr>
        <w:t xml:space="preserve"> </w:t>
      </w:r>
      <w:r w:rsidRPr="004D2528">
        <w:rPr>
          <w:rFonts w:ascii="Times New Roman" w:hAnsi="Times New Roman" w:cs="Times New Roman"/>
          <w:sz w:val="24"/>
          <w:szCs w:val="24"/>
        </w:rPr>
        <w:t>(ст. 236  ТК РФ), Обязанность выплаты указанной денежной компенсации возникает независимо от наличия вины работодателя.</w:t>
      </w:r>
    </w:p>
    <w:p w:rsidR="00FD0361" w:rsidRPr="004D2528" w:rsidRDefault="00FD0361"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оплату времени простоя не по вине  работ</w:t>
      </w:r>
      <w:r w:rsidR="00427859">
        <w:rPr>
          <w:rFonts w:ascii="Times New Roman" w:hAnsi="Times New Roman" w:cs="Times New Roman"/>
          <w:sz w:val="24"/>
          <w:szCs w:val="24"/>
        </w:rPr>
        <w:t>одателя</w:t>
      </w:r>
      <w:r w:rsidRPr="004D2528">
        <w:rPr>
          <w:rFonts w:ascii="Times New Roman" w:hAnsi="Times New Roman" w:cs="Times New Roman"/>
          <w:sz w:val="24"/>
          <w:szCs w:val="24"/>
        </w:rPr>
        <w:t xml:space="preserve"> - в размере не менее 2/3 средней заработной платы работника (ст. 157 ТК РФ).</w:t>
      </w:r>
    </w:p>
    <w:p w:rsidR="003C33F7" w:rsidRPr="004D2528" w:rsidRDefault="00650CB9"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4</w:t>
      </w:r>
      <w:r w:rsidR="003C33F7" w:rsidRPr="004D2528">
        <w:rPr>
          <w:rFonts w:ascii="Times New Roman" w:hAnsi="Times New Roman" w:cs="Times New Roman"/>
          <w:sz w:val="24"/>
          <w:szCs w:val="24"/>
        </w:rPr>
        <w:t>.1</w:t>
      </w:r>
      <w:r w:rsidR="00293065">
        <w:rPr>
          <w:rFonts w:ascii="Times New Roman" w:hAnsi="Times New Roman" w:cs="Times New Roman"/>
          <w:sz w:val="24"/>
          <w:szCs w:val="24"/>
        </w:rPr>
        <w:t>5</w:t>
      </w:r>
      <w:r w:rsidR="003C33F7" w:rsidRPr="004D2528">
        <w:rPr>
          <w:rFonts w:ascii="Times New Roman" w:hAnsi="Times New Roman" w:cs="Times New Roman"/>
          <w:sz w:val="24"/>
          <w:szCs w:val="24"/>
        </w:rPr>
        <w:t>. Ответственность за своевременность и правильность определения размеров и выплаты заработной платы несет заведующий ДОУ.</w:t>
      </w:r>
    </w:p>
    <w:p w:rsidR="003C33F7" w:rsidRPr="004D2528" w:rsidRDefault="003C33F7" w:rsidP="00AC6911">
      <w:pPr>
        <w:pStyle w:val="a3"/>
        <w:tabs>
          <w:tab w:val="left" w:pos="0"/>
        </w:tabs>
        <w:ind w:left="284" w:right="230" w:firstLine="567"/>
        <w:jc w:val="center"/>
        <w:rPr>
          <w:b/>
          <w:sz w:val="24"/>
          <w:szCs w:val="24"/>
        </w:rPr>
      </w:pPr>
    </w:p>
    <w:p w:rsidR="003C33F7" w:rsidRPr="004D2528" w:rsidRDefault="003C33F7" w:rsidP="00AC6911">
      <w:pPr>
        <w:pStyle w:val="a3"/>
        <w:tabs>
          <w:tab w:val="left" w:pos="0"/>
        </w:tabs>
        <w:ind w:left="284" w:right="230" w:firstLine="567"/>
        <w:jc w:val="center"/>
        <w:rPr>
          <w:b/>
          <w:sz w:val="24"/>
          <w:szCs w:val="24"/>
        </w:rPr>
      </w:pPr>
      <w:r w:rsidRPr="004D2528">
        <w:rPr>
          <w:b/>
          <w:sz w:val="24"/>
          <w:szCs w:val="24"/>
          <w:lang w:val="en-US"/>
        </w:rPr>
        <w:t>V</w:t>
      </w:r>
      <w:r w:rsidRPr="004D2528">
        <w:rPr>
          <w:b/>
          <w:sz w:val="24"/>
          <w:szCs w:val="24"/>
        </w:rPr>
        <w:t>. Рабочее время и время отдыха</w:t>
      </w:r>
    </w:p>
    <w:p w:rsidR="00FE6D22" w:rsidRPr="004D2528" w:rsidRDefault="00FE6D22" w:rsidP="00AC6911">
      <w:pPr>
        <w:pStyle w:val="a3"/>
        <w:tabs>
          <w:tab w:val="left" w:pos="0"/>
        </w:tabs>
        <w:ind w:left="284" w:right="230" w:firstLine="567"/>
        <w:jc w:val="center"/>
        <w:rPr>
          <w:b/>
          <w:sz w:val="24"/>
          <w:szCs w:val="24"/>
        </w:rPr>
      </w:pPr>
    </w:p>
    <w:p w:rsidR="003C33F7" w:rsidRPr="004D2528" w:rsidRDefault="00650CB9" w:rsidP="00B5096A">
      <w:pPr>
        <w:pStyle w:val="Textbody"/>
        <w:tabs>
          <w:tab w:val="left" w:pos="0"/>
        </w:tabs>
        <w:ind w:left="284" w:right="230" w:firstLine="567"/>
        <w:jc w:val="both"/>
        <w:rPr>
          <w:sz w:val="24"/>
          <w:szCs w:val="24"/>
        </w:rPr>
      </w:pPr>
      <w:r w:rsidRPr="004D2528">
        <w:rPr>
          <w:sz w:val="24"/>
          <w:szCs w:val="24"/>
        </w:rPr>
        <w:t>5</w:t>
      </w:r>
      <w:r w:rsidR="003C33F7" w:rsidRPr="004D2528">
        <w:rPr>
          <w:sz w:val="24"/>
          <w:szCs w:val="24"/>
        </w:rPr>
        <w:t xml:space="preserve">.1.Стороны пришли к соглашению о том, что: рабочее время </w:t>
      </w:r>
      <w:proofErr w:type="spellStart"/>
      <w:r w:rsidR="003C33F7" w:rsidRPr="004D2528">
        <w:rPr>
          <w:sz w:val="24"/>
          <w:szCs w:val="24"/>
        </w:rPr>
        <w:t>работниковопределяется</w:t>
      </w:r>
      <w:proofErr w:type="spellEnd"/>
      <w:r w:rsidR="003C33F7" w:rsidRPr="004D2528">
        <w:rPr>
          <w:sz w:val="24"/>
          <w:szCs w:val="24"/>
        </w:rPr>
        <w:t xml:space="preserve"> Правилами внутреннего трудового распорядка ДОУ,  утверждаемыми заведующим  по согласованию про</w:t>
      </w:r>
      <w:r w:rsidR="00062030" w:rsidRPr="004D2528">
        <w:rPr>
          <w:sz w:val="24"/>
          <w:szCs w:val="24"/>
        </w:rPr>
        <w:t>фкома,</w:t>
      </w:r>
      <w:r w:rsidR="003C33F7" w:rsidRPr="004D2528">
        <w:rPr>
          <w:sz w:val="24"/>
          <w:szCs w:val="24"/>
        </w:rPr>
        <w:t xml:space="preserve"> графиком сменности, а также условиями трудового договора, должностными инструкциями работников и обязанностями, возлагаемыми на них Уставом ДОУ.</w:t>
      </w:r>
    </w:p>
    <w:p w:rsidR="003C33F7" w:rsidRPr="004D2528" w:rsidRDefault="00650CB9" w:rsidP="00B5096A">
      <w:pPr>
        <w:pStyle w:val="Textbody"/>
        <w:tabs>
          <w:tab w:val="left" w:pos="0"/>
        </w:tabs>
        <w:ind w:left="284" w:right="230" w:firstLine="567"/>
        <w:jc w:val="both"/>
        <w:rPr>
          <w:sz w:val="24"/>
          <w:szCs w:val="24"/>
        </w:rPr>
      </w:pPr>
      <w:r w:rsidRPr="004D2528">
        <w:rPr>
          <w:sz w:val="24"/>
          <w:szCs w:val="24"/>
        </w:rPr>
        <w:t>5</w:t>
      </w:r>
      <w:r w:rsidR="003C33F7" w:rsidRPr="004D2528">
        <w:rPr>
          <w:sz w:val="24"/>
          <w:szCs w:val="24"/>
        </w:rPr>
        <w:t>.2. Нормальная продолжительность рабочего времени не может превышать40 часов в неделю (ст. 91 ТК РФ).</w:t>
      </w:r>
    </w:p>
    <w:p w:rsidR="003C33F7" w:rsidRPr="004D2528" w:rsidRDefault="00650CB9" w:rsidP="00AC6911">
      <w:pPr>
        <w:pStyle w:val="Textbody"/>
        <w:tabs>
          <w:tab w:val="left" w:pos="0"/>
        </w:tabs>
        <w:ind w:left="284" w:right="230" w:firstLine="567"/>
        <w:jc w:val="both"/>
        <w:rPr>
          <w:sz w:val="24"/>
          <w:szCs w:val="24"/>
        </w:rPr>
      </w:pPr>
      <w:r w:rsidRPr="004D2528">
        <w:rPr>
          <w:sz w:val="24"/>
          <w:szCs w:val="24"/>
        </w:rPr>
        <w:t>5</w:t>
      </w:r>
      <w:r w:rsidR="003C33F7" w:rsidRPr="004D2528">
        <w:rPr>
          <w:sz w:val="24"/>
          <w:szCs w:val="24"/>
        </w:rPr>
        <w:t>.3.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w:t>
      </w:r>
      <w:r w:rsidR="00062030" w:rsidRPr="004D2528">
        <w:rPr>
          <w:sz w:val="24"/>
          <w:szCs w:val="24"/>
        </w:rPr>
        <w:t>ных за ставку заработной платы</w:t>
      </w:r>
      <w:r w:rsidRPr="004D2528">
        <w:rPr>
          <w:sz w:val="24"/>
          <w:szCs w:val="24"/>
        </w:rPr>
        <w:t>, выполнения дополнительных обязанностей, возложенных на них правилами внутреннего трудового распорядка и Уставом.</w:t>
      </w:r>
    </w:p>
    <w:p w:rsidR="00C20A6E" w:rsidRPr="004D2528" w:rsidRDefault="00650CB9" w:rsidP="00B5096A">
      <w:pPr>
        <w:pStyle w:val="Textbody"/>
        <w:tabs>
          <w:tab w:val="left" w:pos="0"/>
        </w:tabs>
        <w:ind w:left="284" w:right="230" w:firstLine="567"/>
        <w:jc w:val="both"/>
        <w:rPr>
          <w:sz w:val="24"/>
          <w:szCs w:val="24"/>
          <w:shd w:val="clear" w:color="auto" w:fill="FFFFFF"/>
        </w:rPr>
      </w:pPr>
      <w:r w:rsidRPr="004D2528">
        <w:rPr>
          <w:sz w:val="24"/>
          <w:szCs w:val="24"/>
        </w:rPr>
        <w:t>5</w:t>
      </w:r>
      <w:r w:rsidR="003C33F7" w:rsidRPr="004D2528">
        <w:rPr>
          <w:sz w:val="24"/>
          <w:szCs w:val="24"/>
        </w:rPr>
        <w:t xml:space="preserve">.4. </w:t>
      </w:r>
      <w:r w:rsidR="00C20A6E" w:rsidRPr="004D2528">
        <w:rPr>
          <w:color w:val="222222"/>
          <w:sz w:val="24"/>
          <w:szCs w:val="24"/>
          <w:shd w:val="clear" w:color="auto" w:fill="FFFFFF"/>
        </w:rPr>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w:t>
      </w:r>
      <w:proofErr w:type="gramStart"/>
      <w:r w:rsidR="00C20A6E" w:rsidRPr="004D2528">
        <w:rPr>
          <w:color w:val="222222"/>
          <w:sz w:val="24"/>
          <w:szCs w:val="24"/>
          <w:shd w:val="clear" w:color="auto" w:fill="FFFFFF"/>
        </w:rPr>
        <w:t>.</w:t>
      </w:r>
      <w:r w:rsidR="00C20A6E" w:rsidRPr="004D2528">
        <w:rPr>
          <w:sz w:val="24"/>
          <w:szCs w:val="24"/>
          <w:shd w:val="clear" w:color="auto" w:fill="FFFFFF"/>
        </w:rPr>
        <w:t>Н</w:t>
      </w:r>
      <w:proofErr w:type="gramEnd"/>
      <w:r w:rsidR="00C20A6E" w:rsidRPr="004D2528">
        <w:rPr>
          <w:sz w:val="24"/>
          <w:szCs w:val="24"/>
          <w:shd w:val="clear" w:color="auto" w:fill="FFFFFF"/>
        </w:rPr>
        <w:t>еполное рабочее время может устанавливаться как без ограничения срока, так и на любой согласованный ст</w:t>
      </w:r>
      <w:r w:rsidR="00B5096A" w:rsidRPr="004D2528">
        <w:rPr>
          <w:sz w:val="24"/>
          <w:szCs w:val="24"/>
          <w:shd w:val="clear" w:color="auto" w:fill="FFFFFF"/>
        </w:rPr>
        <w:t xml:space="preserve">оронами трудового договора срок </w:t>
      </w:r>
      <w:r w:rsidR="00C20A6E" w:rsidRPr="004D2528">
        <w:rPr>
          <w:bCs/>
          <w:sz w:val="24"/>
          <w:szCs w:val="24"/>
          <w:shd w:val="clear" w:color="auto" w:fill="FFFFFF"/>
        </w:rPr>
        <w:t>(ст. 93 ТК РФ)</w:t>
      </w:r>
      <w:r w:rsidR="00C20A6E" w:rsidRPr="004D2528">
        <w:rPr>
          <w:sz w:val="24"/>
          <w:szCs w:val="24"/>
          <w:shd w:val="clear" w:color="auto" w:fill="FFFFFF"/>
        </w:rPr>
        <w:t>.</w:t>
      </w:r>
    </w:p>
    <w:p w:rsidR="00026F3A" w:rsidRPr="004D2528" w:rsidRDefault="00C20A6E" w:rsidP="00AC6911">
      <w:pPr>
        <w:shd w:val="clear" w:color="auto" w:fill="FFFFFF"/>
        <w:tabs>
          <w:tab w:val="left" w:pos="0"/>
        </w:tabs>
        <w:spacing w:after="0" w:line="290" w:lineRule="atLeast"/>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Работодатель обязан устанавливать неполное рабочее время по просьбе</w:t>
      </w:r>
      <w:r w:rsidR="00026F3A" w:rsidRPr="004D2528">
        <w:rPr>
          <w:rFonts w:ascii="Times New Roman" w:eastAsia="Times New Roman" w:hAnsi="Times New Roman" w:cs="Times New Roman"/>
          <w:sz w:val="24"/>
          <w:szCs w:val="24"/>
          <w:lang w:eastAsia="ru-RU"/>
        </w:rPr>
        <w:t>:</w:t>
      </w:r>
    </w:p>
    <w:p w:rsidR="00026F3A" w:rsidRPr="004D2528" w:rsidRDefault="00026F3A" w:rsidP="00AC6911">
      <w:pPr>
        <w:shd w:val="clear" w:color="auto" w:fill="FFFFFF"/>
        <w:tabs>
          <w:tab w:val="left" w:pos="0"/>
        </w:tabs>
        <w:spacing w:after="0" w:line="290" w:lineRule="atLeast"/>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 xml:space="preserve">- </w:t>
      </w:r>
      <w:r w:rsidR="00C20A6E" w:rsidRPr="004D2528">
        <w:rPr>
          <w:rFonts w:ascii="Times New Roman" w:eastAsia="Times New Roman" w:hAnsi="Times New Roman" w:cs="Times New Roman"/>
          <w:sz w:val="24"/>
          <w:szCs w:val="24"/>
          <w:lang w:eastAsia="ru-RU"/>
        </w:rPr>
        <w:t xml:space="preserve">беременной женщины, </w:t>
      </w:r>
    </w:p>
    <w:p w:rsidR="00026F3A" w:rsidRPr="004D2528" w:rsidRDefault="00026F3A" w:rsidP="00AC6911">
      <w:pPr>
        <w:shd w:val="clear" w:color="auto" w:fill="FFFFFF"/>
        <w:tabs>
          <w:tab w:val="left" w:pos="0"/>
        </w:tabs>
        <w:spacing w:after="0" w:line="290" w:lineRule="atLeast"/>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 xml:space="preserve">- </w:t>
      </w:r>
      <w:r w:rsidR="00C20A6E" w:rsidRPr="004D2528">
        <w:rPr>
          <w:rFonts w:ascii="Times New Roman" w:eastAsia="Times New Roman" w:hAnsi="Times New Roman" w:cs="Times New Roman"/>
          <w:sz w:val="24"/>
          <w:szCs w:val="24"/>
          <w:lang w:eastAsia="ru-RU"/>
        </w:rPr>
        <w:t xml:space="preserve">одного из родителей (опекуна, попечителя), имеющего ребенка в возрасте до четырнадцати лет (ребенка-инвалида в возрасте до восемнадцати лет), </w:t>
      </w:r>
    </w:p>
    <w:p w:rsidR="00026F3A" w:rsidRPr="004D2528" w:rsidRDefault="00026F3A" w:rsidP="00AC6911">
      <w:pPr>
        <w:shd w:val="clear" w:color="auto" w:fill="FFFFFF"/>
        <w:tabs>
          <w:tab w:val="left" w:pos="0"/>
        </w:tabs>
        <w:spacing w:after="0" w:line="290" w:lineRule="atLeast"/>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 xml:space="preserve">- </w:t>
      </w:r>
      <w:r w:rsidR="00C20A6E" w:rsidRPr="004D2528">
        <w:rPr>
          <w:rFonts w:ascii="Times New Roman" w:eastAsia="Times New Roman" w:hAnsi="Times New Roman" w:cs="Times New Roman"/>
          <w:sz w:val="24"/>
          <w:szCs w:val="24"/>
          <w:lang w:eastAsia="ru-RU"/>
        </w:rPr>
        <w:t>лица, осуществляющего уход за больным членом семьи в соответствии с медицинским заключением, выданным в </w:t>
      </w:r>
      <w:hyperlink r:id="rId20" w:anchor="dst100009" w:history="1">
        <w:r w:rsidR="00C20A6E" w:rsidRPr="004D2528">
          <w:rPr>
            <w:rFonts w:ascii="Times New Roman" w:eastAsia="Times New Roman" w:hAnsi="Times New Roman" w:cs="Times New Roman"/>
            <w:sz w:val="24"/>
            <w:szCs w:val="24"/>
            <w:lang w:eastAsia="ru-RU"/>
          </w:rPr>
          <w:t>порядке</w:t>
        </w:r>
      </w:hyperlink>
      <w:r w:rsidR="00C20A6E" w:rsidRPr="004D2528">
        <w:rPr>
          <w:rFonts w:ascii="Times New Roman" w:eastAsia="Times New Roman" w:hAnsi="Times New Roman" w:cs="Times New Roman"/>
          <w:sz w:val="24"/>
          <w:szCs w:val="24"/>
          <w:lang w:eastAsia="ru-RU"/>
        </w:rPr>
        <w:t xml:space="preserve">, установленном федеральными законами и иными нормативными правовыми актами Российской Федерации. </w:t>
      </w:r>
    </w:p>
    <w:p w:rsidR="00084CFE" w:rsidRPr="004D2528" w:rsidRDefault="00C20A6E" w:rsidP="00AC6911">
      <w:pPr>
        <w:shd w:val="clear" w:color="auto" w:fill="FFFFFF"/>
        <w:tabs>
          <w:tab w:val="left" w:pos="0"/>
        </w:tabs>
        <w:spacing w:after="0" w:line="290" w:lineRule="atLeast"/>
        <w:ind w:left="284" w:right="230" w:firstLine="567"/>
        <w:jc w:val="both"/>
        <w:rPr>
          <w:rFonts w:ascii="Times New Roman" w:eastAsia="Times New Roman" w:hAnsi="Times New Roman" w:cs="Times New Roman"/>
          <w:sz w:val="24"/>
          <w:szCs w:val="24"/>
          <w:lang w:eastAsia="ru-RU"/>
        </w:rPr>
      </w:pPr>
      <w:proofErr w:type="gramStart"/>
      <w:r w:rsidRPr="004D2528">
        <w:rPr>
          <w:rFonts w:ascii="Times New Roman" w:eastAsia="Times New Roman" w:hAnsi="Times New Roman" w:cs="Times New Roman"/>
          <w:sz w:val="24"/>
          <w:szCs w:val="24"/>
          <w:lang w:eastAsia="ru-RU"/>
        </w:rPr>
        <w:lastRenderedPageBreak/>
        <w:t xml:space="preserve">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w:t>
      </w:r>
      <w:r w:rsidR="00084CFE" w:rsidRPr="004D2528">
        <w:rPr>
          <w:rFonts w:ascii="Times New Roman" w:eastAsia="Times New Roman" w:hAnsi="Times New Roman" w:cs="Times New Roman"/>
          <w:sz w:val="24"/>
          <w:szCs w:val="24"/>
          <w:lang w:eastAsia="ru-RU"/>
        </w:rPr>
        <w:t>(работы) у</w:t>
      </w:r>
      <w:proofErr w:type="gramEnd"/>
      <w:r w:rsidR="00084CFE" w:rsidRPr="004D2528">
        <w:rPr>
          <w:rFonts w:ascii="Times New Roman" w:eastAsia="Times New Roman" w:hAnsi="Times New Roman" w:cs="Times New Roman"/>
          <w:sz w:val="24"/>
          <w:szCs w:val="24"/>
          <w:lang w:eastAsia="ru-RU"/>
        </w:rPr>
        <w:t xml:space="preserve"> данного работодателя </w:t>
      </w:r>
      <w:r w:rsidRPr="004D2528">
        <w:rPr>
          <w:rFonts w:ascii="Times New Roman" w:eastAsia="Times New Roman" w:hAnsi="Times New Roman" w:cs="Times New Roman"/>
          <w:sz w:val="24"/>
          <w:szCs w:val="24"/>
          <w:lang w:eastAsia="ru-RU"/>
        </w:rPr>
        <w:t>(часть вторая введена Федеральным </w:t>
      </w:r>
      <w:hyperlink r:id="rId21" w:anchor="dst100012" w:history="1">
        <w:r w:rsidRPr="004D2528">
          <w:rPr>
            <w:rFonts w:ascii="Times New Roman" w:eastAsia="Times New Roman" w:hAnsi="Times New Roman" w:cs="Times New Roman"/>
            <w:sz w:val="24"/>
            <w:szCs w:val="24"/>
            <w:lang w:eastAsia="ru-RU"/>
          </w:rPr>
          <w:t>законом</w:t>
        </w:r>
      </w:hyperlink>
      <w:r w:rsidRPr="004D2528">
        <w:rPr>
          <w:rFonts w:ascii="Times New Roman" w:eastAsia="Times New Roman" w:hAnsi="Times New Roman" w:cs="Times New Roman"/>
          <w:sz w:val="24"/>
          <w:szCs w:val="24"/>
          <w:lang w:eastAsia="ru-RU"/>
        </w:rPr>
        <w:t> от 18.06.2017 N 125-ФЗ)</w:t>
      </w:r>
    </w:p>
    <w:p w:rsidR="00084CFE" w:rsidRPr="004D2528" w:rsidRDefault="00084CFE" w:rsidP="00AC6911">
      <w:pPr>
        <w:tabs>
          <w:tab w:val="left" w:pos="0"/>
        </w:tabs>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color w:val="000000"/>
          <w:sz w:val="24"/>
          <w:szCs w:val="24"/>
          <w:shd w:val="clear" w:color="auto" w:fill="FFFFFF"/>
          <w:lang w:eastAsia="ru-RU"/>
        </w:rPr>
        <w:t>Сотрудникам, которые работают в день четыре часа и меньше, обеденный перерыв не предоставляется (ст. 108 ТК РФ)</w:t>
      </w:r>
    </w:p>
    <w:p w:rsidR="003C33F7" w:rsidRPr="004D2528" w:rsidRDefault="00650CB9" w:rsidP="00AC6911">
      <w:pPr>
        <w:pStyle w:val="Textbody"/>
        <w:tabs>
          <w:tab w:val="left" w:pos="0"/>
        </w:tabs>
        <w:ind w:left="284" w:right="230" w:firstLine="567"/>
        <w:jc w:val="both"/>
        <w:rPr>
          <w:sz w:val="24"/>
          <w:szCs w:val="24"/>
        </w:rPr>
      </w:pPr>
      <w:r w:rsidRPr="004D2528">
        <w:rPr>
          <w:sz w:val="24"/>
          <w:szCs w:val="24"/>
        </w:rPr>
        <w:t>5</w:t>
      </w:r>
      <w:r w:rsidR="003C33F7" w:rsidRPr="004D2528">
        <w:rPr>
          <w:sz w:val="24"/>
          <w:szCs w:val="24"/>
        </w:rPr>
        <w:t>.5.</w:t>
      </w:r>
      <w:r w:rsidR="00821E0A" w:rsidRPr="004D2528">
        <w:rPr>
          <w:sz w:val="24"/>
          <w:szCs w:val="24"/>
        </w:rPr>
        <w:t xml:space="preserve">Работа в выходные и нерабочие праздничные дни запрещена. </w:t>
      </w:r>
      <w:r w:rsidR="003C33F7" w:rsidRPr="004D2528">
        <w:rPr>
          <w:sz w:val="24"/>
          <w:szCs w:val="24"/>
        </w:rPr>
        <w:t xml:space="preserve"> Привлечение работников учреждения к работе в выходные и праздничные дни допускается только в случаях, предусмотренных ст. 113 ТК РФ, с их письменного согласия по письменному распоряжению работодателя.</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Работа в выходной и праздничный день оплачивается в двойном размере в порядке, предусмотренном ст. 153 ТК РФ. По желанию работника ему может быть представлен другой день отдыха.</w:t>
      </w:r>
    </w:p>
    <w:p w:rsidR="00A91B90" w:rsidRPr="004D2528" w:rsidRDefault="00650CB9"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5</w:t>
      </w:r>
      <w:r w:rsidR="003C33F7" w:rsidRPr="004D2528">
        <w:rPr>
          <w:rFonts w:ascii="Times New Roman" w:hAnsi="Times New Roman" w:cs="Times New Roman"/>
          <w:sz w:val="24"/>
          <w:szCs w:val="24"/>
        </w:rPr>
        <w:t xml:space="preserve">.6. В случаях, предусмотренных ст. 99 ТК РФ, работодатель может привлекать работников к сверхурочным работам только с их письменного </w:t>
      </w:r>
      <w:proofErr w:type="spellStart"/>
      <w:r w:rsidR="003C33F7" w:rsidRPr="004D2528">
        <w:rPr>
          <w:rFonts w:ascii="Times New Roman" w:hAnsi="Times New Roman" w:cs="Times New Roman"/>
          <w:sz w:val="24"/>
          <w:szCs w:val="24"/>
        </w:rPr>
        <w:t>согласия</w:t>
      </w:r>
      <w:r w:rsidR="00A91B90" w:rsidRPr="004D2528">
        <w:rPr>
          <w:rFonts w:ascii="Times New Roman" w:hAnsi="Times New Roman" w:cs="Times New Roman"/>
          <w:sz w:val="24"/>
          <w:szCs w:val="24"/>
        </w:rPr>
        <w:t>и</w:t>
      </w:r>
      <w:proofErr w:type="spellEnd"/>
      <w:r w:rsidR="00A91B90" w:rsidRPr="004D2528">
        <w:rPr>
          <w:rFonts w:ascii="Times New Roman" w:hAnsi="Times New Roman" w:cs="Times New Roman"/>
          <w:sz w:val="24"/>
          <w:szCs w:val="24"/>
        </w:rPr>
        <w:t xml:space="preserve"> с учетом мнения выборного органа первичной профсоюзной организации.</w:t>
      </w:r>
    </w:p>
    <w:p w:rsidR="003C33F7" w:rsidRPr="004D2528" w:rsidRDefault="00A91B90"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Продолжительность сверхурочной работы не должна превышать для каждого работника 4 часов в течение двух дней подряд и 120 часов в год.</w:t>
      </w:r>
    </w:p>
    <w:p w:rsidR="003C33F7" w:rsidRPr="004D2528" w:rsidRDefault="00650CB9" w:rsidP="00AC6911">
      <w:pPr>
        <w:pStyle w:val="Textbody"/>
        <w:tabs>
          <w:tab w:val="left" w:pos="0"/>
        </w:tabs>
        <w:ind w:left="284" w:right="230" w:firstLine="567"/>
        <w:jc w:val="both"/>
        <w:rPr>
          <w:sz w:val="24"/>
          <w:szCs w:val="24"/>
        </w:rPr>
      </w:pPr>
      <w:r w:rsidRPr="004D2528">
        <w:rPr>
          <w:sz w:val="24"/>
          <w:szCs w:val="24"/>
        </w:rPr>
        <w:t>5</w:t>
      </w:r>
      <w:r w:rsidR="003C33F7" w:rsidRPr="004D2528">
        <w:rPr>
          <w:sz w:val="24"/>
          <w:szCs w:val="24"/>
        </w:rPr>
        <w:t>.7. Привлечение работников учреждения к выполнению работы, непредусмотренной Уставом ДОУ, Правилами внутреннего трудового распорядка ДОУ,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BB62B7" w:rsidRPr="004D2528" w:rsidRDefault="00650CB9" w:rsidP="00AC6911">
      <w:pPr>
        <w:pStyle w:val="Textbody"/>
        <w:tabs>
          <w:tab w:val="left" w:pos="0"/>
        </w:tabs>
        <w:ind w:left="284" w:right="230" w:firstLine="567"/>
        <w:jc w:val="both"/>
        <w:rPr>
          <w:sz w:val="24"/>
          <w:szCs w:val="24"/>
        </w:rPr>
      </w:pPr>
      <w:r w:rsidRPr="004D2528">
        <w:rPr>
          <w:sz w:val="24"/>
          <w:szCs w:val="24"/>
        </w:rPr>
        <w:t>5</w:t>
      </w:r>
      <w:r w:rsidR="003C33F7" w:rsidRPr="004D2528">
        <w:rPr>
          <w:sz w:val="24"/>
          <w:szCs w:val="24"/>
        </w:rPr>
        <w:t xml:space="preserve">.8. Ежегодные оплачиваемые отпуска с сохранением места работы (должности) и среднего заработка предоставляются сотрудникам по истечении шести месяцев непрерывной работы. По соглашению сторон оплачиваемый отпуск работнику может быть предоставлен и до истечения шести месяцев (ст. 122 п. 2 ТК РФ). </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 xml:space="preserve">Очередность предоставления оплачиваемых отпусков определяется ежегодно в соответствии с графиком отпусков, утверждаемым руководителем по согласованию с выборным профсоюзным органом (ст. 123 п. 1 ТК РФ), не </w:t>
      </w:r>
      <w:r w:rsidR="00CB45EB" w:rsidRPr="004D2528">
        <w:rPr>
          <w:sz w:val="24"/>
          <w:szCs w:val="24"/>
        </w:rPr>
        <w:t>позднее,</w:t>
      </w:r>
      <w:r w:rsidRPr="004D2528">
        <w:rPr>
          <w:sz w:val="24"/>
          <w:szCs w:val="24"/>
        </w:rPr>
        <w:t xml:space="preserve"> чем за две недели до наступления календарного года.</w:t>
      </w:r>
    </w:p>
    <w:p w:rsidR="00062030" w:rsidRPr="004D2528" w:rsidRDefault="00CB45EB" w:rsidP="00AC6911">
      <w:pPr>
        <w:pStyle w:val="Textbody"/>
        <w:tabs>
          <w:tab w:val="left" w:pos="0"/>
        </w:tabs>
        <w:ind w:left="284" w:right="230" w:firstLine="567"/>
        <w:jc w:val="both"/>
        <w:rPr>
          <w:sz w:val="24"/>
          <w:szCs w:val="24"/>
        </w:rPr>
      </w:pPr>
      <w:r w:rsidRPr="004D2528">
        <w:rPr>
          <w:sz w:val="24"/>
          <w:szCs w:val="24"/>
        </w:rPr>
        <w:t>По соглашению сторон трудового договора денежные суммы, приходящиеся на часть неиспользованного отпуска, превышающего 28 календарных дней, могут быть предоставлены в виде компенсации.</w:t>
      </w:r>
    </w:p>
    <w:p w:rsidR="00394DFC" w:rsidRPr="00394DFC" w:rsidRDefault="003C33F7" w:rsidP="00427859">
      <w:pPr>
        <w:pStyle w:val="Textbody"/>
        <w:tabs>
          <w:tab w:val="left" w:pos="0"/>
        </w:tabs>
        <w:ind w:left="284" w:right="230" w:firstLine="567"/>
        <w:jc w:val="both"/>
        <w:rPr>
          <w:sz w:val="24"/>
          <w:szCs w:val="24"/>
        </w:rPr>
      </w:pPr>
      <w:proofErr w:type="gramStart"/>
      <w:r w:rsidRPr="004D2528">
        <w:rPr>
          <w:sz w:val="24"/>
          <w:szCs w:val="24"/>
        </w:rPr>
        <w:t xml:space="preserve">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w:t>
      </w:r>
      <w:r w:rsidR="00CB45EB" w:rsidRPr="004D2528">
        <w:rPr>
          <w:sz w:val="24"/>
          <w:szCs w:val="24"/>
        </w:rPr>
        <w:t>числе,</w:t>
      </w:r>
      <w:r w:rsidRPr="004D2528">
        <w:rPr>
          <w:sz w:val="24"/>
          <w:szCs w:val="24"/>
        </w:rPr>
        <w:t xml:space="preserve"> если работнику своевременно не была произведена оплата за время этого </w:t>
      </w:r>
      <w:r w:rsidR="00CB45EB" w:rsidRPr="004D2528">
        <w:rPr>
          <w:sz w:val="24"/>
          <w:szCs w:val="24"/>
        </w:rPr>
        <w:t>отпуска,</w:t>
      </w:r>
      <w:r w:rsidRPr="004D2528">
        <w:rPr>
          <w:sz w:val="24"/>
          <w:szCs w:val="24"/>
        </w:rPr>
        <w:t xml:space="preserve"> либо работник был предупрежден о времени начала отпуска </w:t>
      </w:r>
      <w:r w:rsidR="00CB45EB" w:rsidRPr="004D2528">
        <w:rPr>
          <w:sz w:val="24"/>
          <w:szCs w:val="24"/>
        </w:rPr>
        <w:t>позднее,</w:t>
      </w:r>
      <w:r w:rsidRPr="004D2528">
        <w:rPr>
          <w:sz w:val="24"/>
          <w:szCs w:val="24"/>
        </w:rPr>
        <w:t xml:space="preserve"> чем за две недели до его начала (ст.124 ТК РФ).  </w:t>
      </w:r>
      <w:proofErr w:type="gramEnd"/>
    </w:p>
    <w:p w:rsidR="003C33F7" w:rsidRPr="004D2528" w:rsidRDefault="00650CB9" w:rsidP="00AC6911">
      <w:pPr>
        <w:pStyle w:val="Textbody"/>
        <w:tabs>
          <w:tab w:val="left" w:pos="0"/>
        </w:tabs>
        <w:ind w:left="284" w:right="230" w:firstLine="567"/>
        <w:jc w:val="both"/>
        <w:rPr>
          <w:sz w:val="24"/>
          <w:szCs w:val="24"/>
        </w:rPr>
      </w:pPr>
      <w:r w:rsidRPr="004D2528">
        <w:rPr>
          <w:sz w:val="24"/>
          <w:szCs w:val="24"/>
        </w:rPr>
        <w:t>5</w:t>
      </w:r>
      <w:r w:rsidR="005B1FEA">
        <w:rPr>
          <w:sz w:val="24"/>
          <w:szCs w:val="24"/>
        </w:rPr>
        <w:t>.9</w:t>
      </w:r>
      <w:r w:rsidR="003C33F7" w:rsidRPr="004D2528">
        <w:rPr>
          <w:sz w:val="24"/>
          <w:szCs w:val="24"/>
        </w:rPr>
        <w:t>. Работодатель обязуется:</w:t>
      </w:r>
    </w:p>
    <w:p w:rsidR="003C33F7" w:rsidRPr="004D2528" w:rsidRDefault="00650CB9" w:rsidP="00AC6911">
      <w:pPr>
        <w:pStyle w:val="Textbody"/>
        <w:tabs>
          <w:tab w:val="left" w:pos="0"/>
        </w:tabs>
        <w:ind w:left="284" w:right="230" w:firstLine="567"/>
        <w:jc w:val="both"/>
        <w:rPr>
          <w:sz w:val="24"/>
          <w:szCs w:val="24"/>
        </w:rPr>
      </w:pPr>
      <w:r w:rsidRPr="004D2528">
        <w:rPr>
          <w:sz w:val="24"/>
          <w:szCs w:val="24"/>
        </w:rPr>
        <w:t>5</w:t>
      </w:r>
      <w:r w:rsidR="005B1FEA">
        <w:rPr>
          <w:sz w:val="24"/>
          <w:szCs w:val="24"/>
        </w:rPr>
        <w:t>.9</w:t>
      </w:r>
      <w:r w:rsidR="00487C96" w:rsidRPr="004D2528">
        <w:rPr>
          <w:sz w:val="24"/>
          <w:szCs w:val="24"/>
        </w:rPr>
        <w:t>.1. П</w:t>
      </w:r>
      <w:r w:rsidR="003C33F7" w:rsidRPr="004D2528">
        <w:rPr>
          <w:sz w:val="24"/>
          <w:szCs w:val="24"/>
        </w:rPr>
        <w:t>редоставлять ежегодный дополнительный оплачиваемый отпуск работникам, занятым на работах с вредными и (или) опасными условиями труда в соответствии со ст.117 ТК РФ;</w:t>
      </w:r>
    </w:p>
    <w:p w:rsidR="003C33F7" w:rsidRPr="004D2528" w:rsidRDefault="00650CB9" w:rsidP="00AC6911">
      <w:pPr>
        <w:pStyle w:val="Textbody"/>
        <w:tabs>
          <w:tab w:val="left" w:pos="0"/>
        </w:tabs>
        <w:ind w:left="284" w:right="230" w:firstLine="567"/>
        <w:jc w:val="both"/>
        <w:rPr>
          <w:sz w:val="24"/>
          <w:szCs w:val="24"/>
        </w:rPr>
      </w:pPr>
      <w:r w:rsidRPr="004D2528">
        <w:rPr>
          <w:sz w:val="24"/>
          <w:szCs w:val="24"/>
        </w:rPr>
        <w:t>5</w:t>
      </w:r>
      <w:r w:rsidR="005B1FEA">
        <w:rPr>
          <w:sz w:val="24"/>
          <w:szCs w:val="24"/>
        </w:rPr>
        <w:t>.9</w:t>
      </w:r>
      <w:r w:rsidR="00487C96" w:rsidRPr="004D2528">
        <w:rPr>
          <w:sz w:val="24"/>
          <w:szCs w:val="24"/>
        </w:rPr>
        <w:t>.2. П</w:t>
      </w:r>
      <w:r w:rsidR="003C33F7" w:rsidRPr="004D2528">
        <w:rPr>
          <w:sz w:val="24"/>
          <w:szCs w:val="24"/>
        </w:rPr>
        <w:t>редоставлять работникам отпуск без сохранения заработной платы в следующих случаях:</w:t>
      </w:r>
    </w:p>
    <w:p w:rsidR="003C33F7" w:rsidRPr="004D2528" w:rsidRDefault="00487C96" w:rsidP="00AC6911">
      <w:pPr>
        <w:pStyle w:val="Textbody"/>
        <w:tabs>
          <w:tab w:val="left" w:pos="0"/>
        </w:tabs>
        <w:ind w:left="284" w:right="230" w:firstLine="567"/>
        <w:jc w:val="both"/>
        <w:rPr>
          <w:sz w:val="24"/>
          <w:szCs w:val="24"/>
        </w:rPr>
      </w:pPr>
      <w:r w:rsidRPr="004D2528">
        <w:rPr>
          <w:sz w:val="24"/>
          <w:szCs w:val="24"/>
        </w:rPr>
        <w:t xml:space="preserve">- </w:t>
      </w:r>
      <w:r w:rsidR="003C33F7" w:rsidRPr="004D2528">
        <w:rPr>
          <w:sz w:val="24"/>
          <w:szCs w:val="24"/>
        </w:rPr>
        <w:t>при рождении ребенка в семье – до 2 календарных дней;</w:t>
      </w:r>
    </w:p>
    <w:p w:rsidR="003C33F7" w:rsidRPr="004D2528" w:rsidRDefault="00487C96" w:rsidP="00AC6911">
      <w:pPr>
        <w:pStyle w:val="Textbody"/>
        <w:tabs>
          <w:tab w:val="left" w:pos="0"/>
        </w:tabs>
        <w:ind w:left="284" w:right="230" w:firstLine="567"/>
        <w:jc w:val="both"/>
        <w:rPr>
          <w:sz w:val="24"/>
          <w:szCs w:val="24"/>
        </w:rPr>
      </w:pPr>
      <w:r w:rsidRPr="004D2528">
        <w:rPr>
          <w:sz w:val="24"/>
          <w:szCs w:val="24"/>
        </w:rPr>
        <w:t xml:space="preserve">- </w:t>
      </w:r>
      <w:r w:rsidR="003C33F7" w:rsidRPr="004D2528">
        <w:rPr>
          <w:sz w:val="24"/>
          <w:szCs w:val="24"/>
        </w:rPr>
        <w:t xml:space="preserve">в связи с переездом на новое место жительства –  </w:t>
      </w:r>
      <w:r w:rsidR="004B6AB8" w:rsidRPr="004D2528">
        <w:rPr>
          <w:sz w:val="24"/>
          <w:szCs w:val="24"/>
        </w:rPr>
        <w:t xml:space="preserve">1 календарный </w:t>
      </w:r>
      <w:r w:rsidR="003C33F7" w:rsidRPr="004D2528">
        <w:rPr>
          <w:sz w:val="24"/>
          <w:szCs w:val="24"/>
        </w:rPr>
        <w:t xml:space="preserve"> д</w:t>
      </w:r>
      <w:r w:rsidR="004B6AB8" w:rsidRPr="004D2528">
        <w:rPr>
          <w:sz w:val="24"/>
          <w:szCs w:val="24"/>
        </w:rPr>
        <w:t>е</w:t>
      </w:r>
      <w:r w:rsidR="003C33F7" w:rsidRPr="004D2528">
        <w:rPr>
          <w:sz w:val="24"/>
          <w:szCs w:val="24"/>
        </w:rPr>
        <w:t>н</w:t>
      </w:r>
      <w:r w:rsidR="004B6AB8" w:rsidRPr="004D2528">
        <w:rPr>
          <w:sz w:val="24"/>
          <w:szCs w:val="24"/>
        </w:rPr>
        <w:t>ь</w:t>
      </w:r>
      <w:r w:rsidR="003C33F7" w:rsidRPr="004D2528">
        <w:rPr>
          <w:sz w:val="24"/>
          <w:szCs w:val="24"/>
        </w:rPr>
        <w:t>;</w:t>
      </w:r>
    </w:p>
    <w:p w:rsidR="003C33F7" w:rsidRPr="004D2528" w:rsidRDefault="00487C96" w:rsidP="00AC6911">
      <w:pPr>
        <w:pStyle w:val="Textbody"/>
        <w:tabs>
          <w:tab w:val="left" w:pos="0"/>
        </w:tabs>
        <w:ind w:left="284" w:right="230" w:firstLine="567"/>
        <w:jc w:val="both"/>
        <w:rPr>
          <w:sz w:val="24"/>
          <w:szCs w:val="24"/>
        </w:rPr>
      </w:pPr>
      <w:r w:rsidRPr="004D2528">
        <w:rPr>
          <w:sz w:val="24"/>
          <w:szCs w:val="24"/>
        </w:rPr>
        <w:t xml:space="preserve">- </w:t>
      </w:r>
      <w:r w:rsidR="003C33F7" w:rsidRPr="004D2528">
        <w:rPr>
          <w:sz w:val="24"/>
          <w:szCs w:val="24"/>
        </w:rPr>
        <w:t xml:space="preserve">для проводов детей в армию – </w:t>
      </w:r>
      <w:r w:rsidR="004B6AB8" w:rsidRPr="004D2528">
        <w:rPr>
          <w:sz w:val="24"/>
          <w:szCs w:val="24"/>
        </w:rPr>
        <w:t xml:space="preserve">2календарных </w:t>
      </w:r>
      <w:r w:rsidR="003C33F7" w:rsidRPr="004D2528">
        <w:rPr>
          <w:sz w:val="24"/>
          <w:szCs w:val="24"/>
        </w:rPr>
        <w:t>дней;</w:t>
      </w:r>
    </w:p>
    <w:p w:rsidR="003C33F7" w:rsidRPr="004D2528" w:rsidRDefault="00487C96" w:rsidP="00AC6911">
      <w:pPr>
        <w:pStyle w:val="Textbody"/>
        <w:tabs>
          <w:tab w:val="left" w:pos="0"/>
        </w:tabs>
        <w:ind w:left="284" w:right="230" w:firstLine="567"/>
        <w:jc w:val="both"/>
        <w:rPr>
          <w:sz w:val="24"/>
          <w:szCs w:val="24"/>
        </w:rPr>
      </w:pPr>
      <w:r w:rsidRPr="004D2528">
        <w:rPr>
          <w:sz w:val="24"/>
          <w:szCs w:val="24"/>
        </w:rPr>
        <w:t xml:space="preserve">- </w:t>
      </w:r>
      <w:r w:rsidR="003C33F7" w:rsidRPr="004D2528">
        <w:rPr>
          <w:sz w:val="24"/>
          <w:szCs w:val="24"/>
        </w:rPr>
        <w:t xml:space="preserve">на похороны близких родственников – </w:t>
      </w:r>
      <w:r w:rsidR="00062030" w:rsidRPr="004D2528">
        <w:rPr>
          <w:sz w:val="24"/>
          <w:szCs w:val="24"/>
        </w:rPr>
        <w:t>до 3</w:t>
      </w:r>
      <w:r w:rsidR="003C33F7" w:rsidRPr="004D2528">
        <w:rPr>
          <w:sz w:val="24"/>
          <w:szCs w:val="24"/>
        </w:rPr>
        <w:t xml:space="preserve"> календарных дней;</w:t>
      </w:r>
    </w:p>
    <w:p w:rsidR="004B6AB8" w:rsidRPr="004D2528" w:rsidRDefault="004B6AB8" w:rsidP="00427859">
      <w:pPr>
        <w:pStyle w:val="Textbody"/>
        <w:tabs>
          <w:tab w:val="left" w:pos="0"/>
        </w:tabs>
        <w:ind w:left="284" w:right="230" w:firstLine="567"/>
        <w:jc w:val="both"/>
        <w:rPr>
          <w:sz w:val="24"/>
          <w:szCs w:val="24"/>
        </w:rPr>
      </w:pPr>
      <w:r w:rsidRPr="004D2528">
        <w:rPr>
          <w:sz w:val="24"/>
          <w:szCs w:val="24"/>
        </w:rPr>
        <w:t xml:space="preserve">- </w:t>
      </w:r>
      <w:r w:rsidR="00427859">
        <w:rPr>
          <w:sz w:val="24"/>
          <w:szCs w:val="24"/>
        </w:rPr>
        <w:t>р</w:t>
      </w:r>
      <w:r w:rsidR="00427859" w:rsidRPr="00394DFC">
        <w:rPr>
          <w:sz w:val="24"/>
          <w:szCs w:val="24"/>
        </w:rPr>
        <w:t xml:space="preserve">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w:t>
      </w:r>
      <w:r w:rsidR="00427859" w:rsidRPr="00394DFC">
        <w:rPr>
          <w:sz w:val="24"/>
          <w:szCs w:val="24"/>
        </w:rPr>
        <w:lastRenderedPageBreak/>
        <w:t xml:space="preserve">ребенка в возрасте до четырнадцати лет, отцу, воспитывающему ребенка в возрасте до четырнадцати лет без </w:t>
      </w:r>
      <w:proofErr w:type="spellStart"/>
      <w:r w:rsidR="00427859" w:rsidRPr="00394DFC">
        <w:rPr>
          <w:sz w:val="24"/>
          <w:szCs w:val="24"/>
        </w:rPr>
        <w:t>матери</w:t>
      </w:r>
      <w:proofErr w:type="gramStart"/>
      <w:r w:rsidR="00427859" w:rsidRPr="00394DFC">
        <w:rPr>
          <w:sz w:val="24"/>
          <w:szCs w:val="24"/>
        </w:rPr>
        <w:t>,р</w:t>
      </w:r>
      <w:proofErr w:type="gramEnd"/>
      <w:r w:rsidR="00427859" w:rsidRPr="00394DFC">
        <w:rPr>
          <w:sz w:val="24"/>
          <w:szCs w:val="24"/>
        </w:rPr>
        <w:t>аботники</w:t>
      </w:r>
      <w:proofErr w:type="spellEnd"/>
      <w:r w:rsidR="00427859" w:rsidRPr="00394DFC">
        <w:rPr>
          <w:sz w:val="24"/>
          <w:szCs w:val="24"/>
        </w:rPr>
        <w:t>, которые ухаживают за членами семьи или другими родственником – инвалидом I группы в организации устанавливаются ежегодные дополнительные отпуска без сохранения заработной платы в удобное для них время продолжительностью до 14 календарных дней. В этом случае указанный отпуск по заявлению соответствующего работника может быть присоединен к ежегодному отпуску или использован отдельно полностью либо по частям. Перенесение этого отпуска на следующий рабочий год не допускается</w:t>
      </w:r>
      <w:r w:rsidR="00427859">
        <w:rPr>
          <w:sz w:val="24"/>
          <w:szCs w:val="24"/>
        </w:rPr>
        <w:t xml:space="preserve"> (</w:t>
      </w:r>
      <w:r w:rsidRPr="004D2528">
        <w:rPr>
          <w:sz w:val="24"/>
          <w:szCs w:val="24"/>
        </w:rPr>
        <w:t>ст. 263 ТК РФ</w:t>
      </w:r>
      <w:r w:rsidR="00427859">
        <w:rPr>
          <w:sz w:val="24"/>
          <w:szCs w:val="24"/>
        </w:rPr>
        <w:t>)</w:t>
      </w:r>
      <w:r w:rsidRPr="004D2528">
        <w:rPr>
          <w:sz w:val="24"/>
          <w:szCs w:val="24"/>
        </w:rPr>
        <w:t>;</w:t>
      </w:r>
    </w:p>
    <w:p w:rsidR="003C33F7" w:rsidRPr="004D2528" w:rsidRDefault="00487C96" w:rsidP="00AC6911">
      <w:pPr>
        <w:pStyle w:val="Textbody"/>
        <w:tabs>
          <w:tab w:val="left" w:pos="0"/>
        </w:tabs>
        <w:ind w:left="284" w:right="230" w:firstLine="567"/>
        <w:jc w:val="both"/>
        <w:rPr>
          <w:sz w:val="24"/>
          <w:szCs w:val="24"/>
        </w:rPr>
      </w:pPr>
      <w:r w:rsidRPr="004D2528">
        <w:rPr>
          <w:sz w:val="24"/>
          <w:szCs w:val="24"/>
        </w:rPr>
        <w:t xml:space="preserve">- </w:t>
      </w:r>
      <w:r w:rsidR="003C33F7" w:rsidRPr="004D2528">
        <w:rPr>
          <w:sz w:val="24"/>
          <w:szCs w:val="24"/>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  до 14 календарных дней в году;</w:t>
      </w:r>
    </w:p>
    <w:p w:rsidR="003C33F7" w:rsidRPr="004D2528" w:rsidRDefault="00487C96" w:rsidP="00AC6911">
      <w:pPr>
        <w:pStyle w:val="Textbody"/>
        <w:tabs>
          <w:tab w:val="left" w:pos="0"/>
        </w:tabs>
        <w:ind w:left="284" w:right="230" w:firstLine="567"/>
        <w:jc w:val="both"/>
        <w:rPr>
          <w:sz w:val="24"/>
          <w:szCs w:val="24"/>
        </w:rPr>
      </w:pPr>
      <w:r w:rsidRPr="004D2528">
        <w:rPr>
          <w:sz w:val="24"/>
          <w:szCs w:val="24"/>
        </w:rPr>
        <w:t xml:space="preserve">- </w:t>
      </w:r>
      <w:r w:rsidR="003C33F7" w:rsidRPr="004D2528">
        <w:rPr>
          <w:sz w:val="24"/>
          <w:szCs w:val="24"/>
        </w:rPr>
        <w:t>работающим инвалидам – до 60 календарных дней в году;</w:t>
      </w:r>
    </w:p>
    <w:p w:rsidR="003C33F7" w:rsidRPr="004D2528" w:rsidRDefault="00487C96" w:rsidP="004B6AB8">
      <w:pPr>
        <w:pStyle w:val="Textbody"/>
        <w:tabs>
          <w:tab w:val="left" w:pos="0"/>
        </w:tabs>
        <w:ind w:left="284" w:right="230" w:firstLine="567"/>
        <w:jc w:val="both"/>
        <w:rPr>
          <w:sz w:val="24"/>
          <w:szCs w:val="24"/>
        </w:rPr>
      </w:pPr>
      <w:r w:rsidRPr="004D2528">
        <w:rPr>
          <w:sz w:val="24"/>
          <w:szCs w:val="24"/>
        </w:rPr>
        <w:t xml:space="preserve">- </w:t>
      </w:r>
      <w:r w:rsidR="003C33F7" w:rsidRPr="004D2528">
        <w:rPr>
          <w:sz w:val="24"/>
          <w:szCs w:val="24"/>
        </w:rPr>
        <w:t xml:space="preserve">работающим пенсионерам по старости (по возрасту) – до 14 </w:t>
      </w:r>
      <w:proofErr w:type="spellStart"/>
      <w:r w:rsidR="003C33F7" w:rsidRPr="004D2528">
        <w:rPr>
          <w:sz w:val="24"/>
          <w:szCs w:val="24"/>
        </w:rPr>
        <w:t>календарныхдней</w:t>
      </w:r>
      <w:proofErr w:type="spellEnd"/>
      <w:r w:rsidR="003C33F7" w:rsidRPr="004D2528">
        <w:rPr>
          <w:sz w:val="24"/>
          <w:szCs w:val="24"/>
        </w:rPr>
        <w:t>.</w:t>
      </w:r>
    </w:p>
    <w:p w:rsidR="00A91B90" w:rsidRPr="004D2528" w:rsidRDefault="00650CB9" w:rsidP="00AC6911">
      <w:pPr>
        <w:pStyle w:val="Textbody"/>
        <w:tabs>
          <w:tab w:val="left" w:pos="0"/>
        </w:tabs>
        <w:ind w:left="284" w:right="230" w:firstLine="567"/>
        <w:jc w:val="both"/>
        <w:rPr>
          <w:sz w:val="24"/>
          <w:szCs w:val="24"/>
        </w:rPr>
      </w:pPr>
      <w:r w:rsidRPr="004D2528">
        <w:rPr>
          <w:sz w:val="24"/>
          <w:szCs w:val="24"/>
        </w:rPr>
        <w:t>5</w:t>
      </w:r>
      <w:r w:rsidR="005B1FEA">
        <w:rPr>
          <w:sz w:val="24"/>
          <w:szCs w:val="24"/>
        </w:rPr>
        <w:t>.9</w:t>
      </w:r>
      <w:r w:rsidR="00487C96" w:rsidRPr="004D2528">
        <w:rPr>
          <w:sz w:val="24"/>
          <w:szCs w:val="24"/>
        </w:rPr>
        <w:t xml:space="preserve">.3. </w:t>
      </w:r>
      <w:proofErr w:type="gramStart"/>
      <w:r w:rsidR="00487C96" w:rsidRPr="004D2528">
        <w:rPr>
          <w:sz w:val="24"/>
          <w:szCs w:val="24"/>
        </w:rPr>
        <w:t>П</w:t>
      </w:r>
      <w:r w:rsidR="003C33F7" w:rsidRPr="004D2528">
        <w:rPr>
          <w:sz w:val="24"/>
          <w:szCs w:val="24"/>
        </w:rPr>
        <w:t xml:space="preserve">редоставлять педагогическим работникам не реже, чем через каждые 10 лет непрерывной работы, длительный отпуск сроком до 1 </w:t>
      </w:r>
      <w:proofErr w:type="spellStart"/>
      <w:r w:rsidR="003C33F7" w:rsidRPr="004D2528">
        <w:rPr>
          <w:sz w:val="24"/>
          <w:szCs w:val="24"/>
        </w:rPr>
        <w:t>года</w:t>
      </w:r>
      <w:r w:rsidR="00A91B90" w:rsidRPr="004D2528">
        <w:rPr>
          <w:sz w:val="24"/>
          <w:szCs w:val="24"/>
        </w:rPr>
        <w:t>в</w:t>
      </w:r>
      <w:proofErr w:type="spellEnd"/>
      <w:r w:rsidR="00A91B90" w:rsidRPr="004D2528">
        <w:rPr>
          <w:sz w:val="24"/>
          <w:szCs w:val="24"/>
        </w:rPr>
        <w:t xml:space="preserve">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r w:rsidR="00487C96" w:rsidRPr="004D2528">
        <w:rPr>
          <w:sz w:val="24"/>
          <w:szCs w:val="24"/>
        </w:rPr>
        <w:t>.</w:t>
      </w:r>
      <w:proofErr w:type="gramEnd"/>
    </w:p>
    <w:p w:rsidR="003C33F7" w:rsidRPr="004D2528" w:rsidRDefault="00487C96" w:rsidP="00AC6911">
      <w:pPr>
        <w:pStyle w:val="Textbody"/>
        <w:tabs>
          <w:tab w:val="left" w:pos="0"/>
        </w:tabs>
        <w:ind w:left="284" w:right="230" w:firstLine="567"/>
        <w:jc w:val="both"/>
        <w:rPr>
          <w:sz w:val="24"/>
          <w:szCs w:val="24"/>
        </w:rPr>
      </w:pPr>
      <w:r w:rsidRPr="004D2528">
        <w:rPr>
          <w:sz w:val="24"/>
          <w:szCs w:val="24"/>
        </w:rPr>
        <w:t>Длительный отпуск педагогическим работникам предоставляется без сохранения заработной платы.</w:t>
      </w:r>
    </w:p>
    <w:p w:rsidR="003C33F7" w:rsidRPr="004D2528" w:rsidRDefault="00650CB9" w:rsidP="00AC6911">
      <w:pPr>
        <w:pStyle w:val="Textbody"/>
        <w:tabs>
          <w:tab w:val="left" w:pos="0"/>
        </w:tabs>
        <w:ind w:left="284" w:right="230" w:firstLine="567"/>
        <w:jc w:val="both"/>
        <w:rPr>
          <w:sz w:val="24"/>
          <w:szCs w:val="24"/>
        </w:rPr>
      </w:pPr>
      <w:r w:rsidRPr="004D2528">
        <w:rPr>
          <w:sz w:val="24"/>
          <w:szCs w:val="24"/>
        </w:rPr>
        <w:t>5</w:t>
      </w:r>
      <w:r w:rsidR="00487C96" w:rsidRPr="004D2528">
        <w:rPr>
          <w:sz w:val="24"/>
          <w:szCs w:val="24"/>
        </w:rPr>
        <w:t>.10.4. П</w:t>
      </w:r>
      <w:r w:rsidR="003C33F7" w:rsidRPr="004D2528">
        <w:rPr>
          <w:sz w:val="24"/>
          <w:szCs w:val="24"/>
        </w:rPr>
        <w:t>редоставлять работникам отпуск с сохранением заработной платы в следующих случаях:</w:t>
      </w:r>
    </w:p>
    <w:p w:rsidR="003C33F7" w:rsidRPr="004D2528" w:rsidRDefault="00487C96" w:rsidP="00AC6911">
      <w:pPr>
        <w:pStyle w:val="Textbody"/>
        <w:tabs>
          <w:tab w:val="left" w:pos="0"/>
        </w:tabs>
        <w:ind w:left="284" w:right="230" w:firstLine="567"/>
        <w:jc w:val="both"/>
        <w:rPr>
          <w:sz w:val="24"/>
          <w:szCs w:val="24"/>
        </w:rPr>
      </w:pPr>
      <w:r w:rsidRPr="004D2528">
        <w:rPr>
          <w:sz w:val="24"/>
          <w:szCs w:val="24"/>
        </w:rPr>
        <w:t xml:space="preserve">- </w:t>
      </w:r>
      <w:r w:rsidR="003C33F7" w:rsidRPr="004D2528">
        <w:rPr>
          <w:sz w:val="24"/>
          <w:szCs w:val="24"/>
        </w:rPr>
        <w:t xml:space="preserve">на похороны близких родственников (оного из супругов, детей, родителей) </w:t>
      </w:r>
      <w:r w:rsidR="004B6AB8" w:rsidRPr="004D2528">
        <w:rPr>
          <w:sz w:val="24"/>
          <w:szCs w:val="24"/>
        </w:rPr>
        <w:t xml:space="preserve">- </w:t>
      </w:r>
      <w:r w:rsidR="003C33F7" w:rsidRPr="004D2528">
        <w:rPr>
          <w:sz w:val="24"/>
          <w:szCs w:val="24"/>
        </w:rPr>
        <w:t>до 3 календарных дней;</w:t>
      </w:r>
    </w:p>
    <w:p w:rsidR="004B6AB8" w:rsidRPr="004D2528" w:rsidRDefault="00487C96" w:rsidP="00AC6911">
      <w:pPr>
        <w:pStyle w:val="Textbody"/>
        <w:tabs>
          <w:tab w:val="left" w:pos="0"/>
        </w:tabs>
        <w:ind w:left="284" w:right="230" w:firstLine="567"/>
        <w:jc w:val="both"/>
        <w:rPr>
          <w:sz w:val="24"/>
          <w:szCs w:val="24"/>
        </w:rPr>
      </w:pPr>
      <w:r w:rsidRPr="004D2528">
        <w:rPr>
          <w:sz w:val="24"/>
          <w:szCs w:val="24"/>
        </w:rPr>
        <w:t xml:space="preserve">- </w:t>
      </w:r>
      <w:r w:rsidR="003C33F7" w:rsidRPr="004D2528">
        <w:rPr>
          <w:sz w:val="24"/>
          <w:szCs w:val="24"/>
        </w:rPr>
        <w:t xml:space="preserve">председателю профсоюзного комитета </w:t>
      </w:r>
      <w:r w:rsidR="004B6AB8" w:rsidRPr="004D2528">
        <w:rPr>
          <w:sz w:val="24"/>
          <w:szCs w:val="24"/>
        </w:rPr>
        <w:t>-</w:t>
      </w:r>
      <w:r w:rsidR="003C33F7" w:rsidRPr="004D2528">
        <w:rPr>
          <w:sz w:val="24"/>
          <w:szCs w:val="24"/>
        </w:rPr>
        <w:t xml:space="preserve"> 3 </w:t>
      </w:r>
      <w:proofErr w:type="gramStart"/>
      <w:r w:rsidR="003C33F7" w:rsidRPr="004D2528">
        <w:rPr>
          <w:sz w:val="24"/>
          <w:szCs w:val="24"/>
        </w:rPr>
        <w:t>календарных</w:t>
      </w:r>
      <w:proofErr w:type="gramEnd"/>
      <w:r w:rsidR="003C33F7" w:rsidRPr="004D2528">
        <w:rPr>
          <w:sz w:val="24"/>
          <w:szCs w:val="24"/>
        </w:rPr>
        <w:t xml:space="preserve"> дн</w:t>
      </w:r>
      <w:r w:rsidR="004B6AB8" w:rsidRPr="004D2528">
        <w:rPr>
          <w:sz w:val="24"/>
          <w:szCs w:val="24"/>
        </w:rPr>
        <w:t>я;</w:t>
      </w:r>
    </w:p>
    <w:p w:rsidR="004B6AB8" w:rsidRPr="004D2528" w:rsidRDefault="004B6AB8" w:rsidP="004B6AB8">
      <w:pPr>
        <w:pStyle w:val="Textbody"/>
        <w:tabs>
          <w:tab w:val="left" w:pos="0"/>
        </w:tabs>
        <w:ind w:left="284" w:right="230" w:firstLine="567"/>
        <w:jc w:val="both"/>
        <w:rPr>
          <w:sz w:val="24"/>
          <w:szCs w:val="24"/>
        </w:rPr>
      </w:pPr>
      <w:r w:rsidRPr="004D2528">
        <w:rPr>
          <w:sz w:val="24"/>
          <w:szCs w:val="24"/>
        </w:rPr>
        <w:t xml:space="preserve">- для бракосочетания детей работника – </w:t>
      </w:r>
      <w:r w:rsidRPr="004D2528">
        <w:rPr>
          <w:bCs/>
          <w:sz w:val="24"/>
          <w:szCs w:val="24"/>
        </w:rPr>
        <w:t>1календарный день;</w:t>
      </w:r>
    </w:p>
    <w:p w:rsidR="00487C96" w:rsidRPr="004D2528" w:rsidRDefault="004B6AB8" w:rsidP="004B6AB8">
      <w:pPr>
        <w:pStyle w:val="Textbody"/>
        <w:tabs>
          <w:tab w:val="left" w:pos="0"/>
        </w:tabs>
        <w:ind w:left="284" w:right="230" w:firstLine="567"/>
        <w:jc w:val="both"/>
        <w:rPr>
          <w:sz w:val="24"/>
          <w:szCs w:val="24"/>
        </w:rPr>
      </w:pPr>
      <w:r w:rsidRPr="004D2528">
        <w:rPr>
          <w:sz w:val="24"/>
          <w:szCs w:val="24"/>
        </w:rPr>
        <w:t xml:space="preserve">- для бракосочетания работника – </w:t>
      </w:r>
      <w:r w:rsidRPr="004D2528">
        <w:rPr>
          <w:bCs/>
          <w:sz w:val="24"/>
          <w:szCs w:val="24"/>
        </w:rPr>
        <w:t xml:space="preserve">2 </w:t>
      </w:r>
      <w:proofErr w:type="gramStart"/>
      <w:r w:rsidRPr="004D2528">
        <w:rPr>
          <w:bCs/>
          <w:sz w:val="24"/>
          <w:szCs w:val="24"/>
        </w:rPr>
        <w:t>календарных</w:t>
      </w:r>
      <w:proofErr w:type="gramEnd"/>
      <w:r w:rsidRPr="004D2528">
        <w:rPr>
          <w:bCs/>
          <w:sz w:val="24"/>
          <w:szCs w:val="24"/>
        </w:rPr>
        <w:t xml:space="preserve"> дня.</w:t>
      </w:r>
    </w:p>
    <w:p w:rsidR="00487C96" w:rsidRPr="004D2528" w:rsidRDefault="00487C96" w:rsidP="00AC6911">
      <w:pPr>
        <w:tabs>
          <w:tab w:val="left" w:pos="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5.</w:t>
      </w:r>
      <w:r w:rsidR="00293065">
        <w:rPr>
          <w:rFonts w:ascii="Times New Roman" w:hAnsi="Times New Roman"/>
          <w:sz w:val="24"/>
          <w:szCs w:val="24"/>
        </w:rPr>
        <w:t>1</w:t>
      </w:r>
      <w:r w:rsidR="005B1FEA">
        <w:rPr>
          <w:rFonts w:ascii="Times New Roman" w:hAnsi="Times New Roman"/>
          <w:sz w:val="24"/>
          <w:szCs w:val="24"/>
        </w:rPr>
        <w:t>0</w:t>
      </w:r>
      <w:r w:rsidRPr="004D2528">
        <w:rPr>
          <w:rFonts w:ascii="Times New Roman" w:hAnsi="Times New Roman"/>
          <w:sz w:val="24"/>
          <w:szCs w:val="24"/>
        </w:rPr>
        <w:t xml:space="preserve">. Общими выходными днями являются суббота и воскресенье. </w:t>
      </w:r>
    </w:p>
    <w:p w:rsidR="00487C96" w:rsidRPr="004D2528" w:rsidRDefault="00487C96" w:rsidP="00AC6911">
      <w:pPr>
        <w:tabs>
          <w:tab w:val="left" w:pos="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5.1</w:t>
      </w:r>
      <w:r w:rsidR="005B1FEA">
        <w:rPr>
          <w:rFonts w:ascii="Times New Roman" w:hAnsi="Times New Roman"/>
          <w:sz w:val="24"/>
          <w:szCs w:val="24"/>
        </w:rPr>
        <w:t>1</w:t>
      </w:r>
      <w:r w:rsidRPr="004D2528">
        <w:rPr>
          <w:rFonts w:ascii="Times New Roman" w:hAnsi="Times New Roman"/>
          <w:sz w:val="24"/>
          <w:szCs w:val="24"/>
        </w:rPr>
        <w:t>. Время перерыва для отдыха и питания, графики сменности, работы в выходные и нерабочие праздничные дни устанавливаются Правилами внутреннего трудового распорядка.</w:t>
      </w:r>
    </w:p>
    <w:p w:rsidR="00487C96" w:rsidRPr="004D2528" w:rsidRDefault="00487C96" w:rsidP="00AC6911">
      <w:pPr>
        <w:tabs>
          <w:tab w:val="left" w:pos="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 xml:space="preserve">Для педагогических работников, выполняющих свои обязанности непрерывно в течение рабочего дня, прием пищи возможен одновременно вместе с воспитанниками. (Приказ </w:t>
      </w:r>
      <w:proofErr w:type="spellStart"/>
      <w:r w:rsidRPr="004D2528">
        <w:rPr>
          <w:rFonts w:ascii="Times New Roman" w:hAnsi="Times New Roman"/>
          <w:sz w:val="24"/>
          <w:szCs w:val="24"/>
        </w:rPr>
        <w:t>Минобрнауки</w:t>
      </w:r>
      <w:proofErr w:type="spellEnd"/>
      <w:r w:rsidRPr="004D2528">
        <w:rPr>
          <w:rFonts w:ascii="Times New Roman" w:hAnsi="Times New Roman"/>
          <w:sz w:val="24"/>
          <w:szCs w:val="24"/>
        </w:rPr>
        <w:t xml:space="preserve"> России от 27.03.2006 г. № 69).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487C96" w:rsidRPr="004D2528" w:rsidRDefault="00487C96" w:rsidP="00AC6911">
      <w:pPr>
        <w:tabs>
          <w:tab w:val="left" w:pos="0"/>
        </w:tabs>
        <w:spacing w:after="0" w:line="240" w:lineRule="auto"/>
        <w:ind w:left="284" w:right="230" w:firstLine="567"/>
        <w:jc w:val="both"/>
        <w:rPr>
          <w:rFonts w:ascii="Times New Roman" w:hAnsi="Times New Roman"/>
          <w:sz w:val="24"/>
          <w:szCs w:val="24"/>
        </w:rPr>
      </w:pPr>
      <w:r w:rsidRPr="004D2528">
        <w:rPr>
          <w:rFonts w:ascii="Times New Roman" w:hAnsi="Times New Roman"/>
          <w:sz w:val="24"/>
          <w:szCs w:val="24"/>
        </w:rPr>
        <w:t>5.1</w:t>
      </w:r>
      <w:r w:rsidR="005B1FEA">
        <w:rPr>
          <w:rFonts w:ascii="Times New Roman" w:hAnsi="Times New Roman"/>
          <w:sz w:val="24"/>
          <w:szCs w:val="24"/>
        </w:rPr>
        <w:t>2</w:t>
      </w:r>
      <w:r w:rsidRPr="004D2528">
        <w:rPr>
          <w:rFonts w:ascii="Times New Roman" w:hAnsi="Times New Roman"/>
          <w:sz w:val="24"/>
          <w:szCs w:val="24"/>
        </w:rPr>
        <w:t xml:space="preserve">. Педагогические работники должны приходить на рабочее место не менее чем за </w:t>
      </w:r>
      <w:r w:rsidR="00A91B90" w:rsidRPr="004D2528">
        <w:rPr>
          <w:rFonts w:ascii="Times New Roman" w:hAnsi="Times New Roman"/>
          <w:sz w:val="24"/>
          <w:szCs w:val="24"/>
        </w:rPr>
        <w:t>5</w:t>
      </w:r>
      <w:r w:rsidR="005A69C6" w:rsidRPr="004D2528">
        <w:rPr>
          <w:rFonts w:ascii="Times New Roman" w:hAnsi="Times New Roman"/>
          <w:sz w:val="24"/>
          <w:szCs w:val="24"/>
        </w:rPr>
        <w:t xml:space="preserve"> минут.</w:t>
      </w:r>
    </w:p>
    <w:p w:rsidR="003C33F7" w:rsidRPr="004D2528" w:rsidRDefault="003C33F7" w:rsidP="00AC6911">
      <w:pPr>
        <w:pStyle w:val="Textbody"/>
        <w:tabs>
          <w:tab w:val="left" w:pos="0"/>
        </w:tabs>
        <w:ind w:left="284" w:right="230" w:firstLine="567"/>
        <w:jc w:val="both"/>
        <w:rPr>
          <w:sz w:val="24"/>
          <w:szCs w:val="24"/>
        </w:rPr>
      </w:pPr>
    </w:p>
    <w:p w:rsidR="003C33F7" w:rsidRPr="004D2528" w:rsidRDefault="003C33F7" w:rsidP="00AC6911">
      <w:pPr>
        <w:tabs>
          <w:tab w:val="left" w:pos="0"/>
        </w:tabs>
        <w:spacing w:after="0" w:line="240" w:lineRule="auto"/>
        <w:ind w:left="284" w:right="230" w:firstLine="567"/>
        <w:jc w:val="center"/>
        <w:rPr>
          <w:rFonts w:ascii="Times New Roman" w:hAnsi="Times New Roman" w:cs="Times New Roman"/>
          <w:b/>
          <w:sz w:val="24"/>
          <w:szCs w:val="24"/>
        </w:rPr>
      </w:pPr>
      <w:r w:rsidRPr="004D2528">
        <w:rPr>
          <w:rFonts w:ascii="Times New Roman" w:hAnsi="Times New Roman" w:cs="Times New Roman"/>
          <w:b/>
          <w:sz w:val="24"/>
          <w:szCs w:val="24"/>
          <w:lang w:val="en-US"/>
        </w:rPr>
        <w:t>V</w:t>
      </w:r>
      <w:r w:rsidR="00A91B90" w:rsidRPr="004D2528">
        <w:rPr>
          <w:rFonts w:ascii="Times New Roman" w:hAnsi="Times New Roman" w:cs="Times New Roman"/>
          <w:b/>
          <w:sz w:val="24"/>
          <w:szCs w:val="24"/>
          <w:lang w:val="en-US"/>
        </w:rPr>
        <w:t>I</w:t>
      </w:r>
      <w:r w:rsidRPr="004D2528">
        <w:rPr>
          <w:rFonts w:ascii="Times New Roman" w:hAnsi="Times New Roman" w:cs="Times New Roman"/>
          <w:b/>
          <w:sz w:val="24"/>
          <w:szCs w:val="24"/>
        </w:rPr>
        <w:t>.Охрана труда и здоровья</w:t>
      </w:r>
    </w:p>
    <w:p w:rsidR="005A69C6" w:rsidRPr="004D2528" w:rsidRDefault="005A69C6" w:rsidP="00AC6911">
      <w:pPr>
        <w:tabs>
          <w:tab w:val="left" w:pos="0"/>
        </w:tabs>
        <w:spacing w:after="0" w:line="240" w:lineRule="auto"/>
        <w:ind w:left="284" w:right="230" w:firstLine="567"/>
        <w:jc w:val="center"/>
        <w:rPr>
          <w:rFonts w:ascii="Times New Roman" w:hAnsi="Times New Roman" w:cs="Times New Roman"/>
          <w:b/>
          <w:sz w:val="24"/>
          <w:szCs w:val="24"/>
        </w:rPr>
      </w:pP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Работодатель обязуется:</w:t>
      </w:r>
    </w:p>
    <w:p w:rsidR="00AA52F3" w:rsidRPr="004D2528" w:rsidRDefault="005A69C6" w:rsidP="004B6AB8">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6.1</w:t>
      </w:r>
      <w:r w:rsidR="00567C80" w:rsidRPr="004D2528">
        <w:rPr>
          <w:rFonts w:ascii="Times New Roman" w:hAnsi="Times New Roman" w:cs="Times New Roman"/>
          <w:sz w:val="24"/>
          <w:szCs w:val="24"/>
        </w:rPr>
        <w:t xml:space="preserve">. </w:t>
      </w:r>
      <w:r w:rsidR="008A4E2E" w:rsidRPr="004D2528">
        <w:rPr>
          <w:rFonts w:ascii="Times New Roman" w:hAnsi="Times New Roman" w:cs="Times New Roman"/>
          <w:sz w:val="24"/>
          <w:szCs w:val="24"/>
        </w:rPr>
        <w:t>О</w:t>
      </w:r>
      <w:r w:rsidR="003C33F7" w:rsidRPr="004D2528">
        <w:rPr>
          <w:rFonts w:ascii="Times New Roman" w:hAnsi="Times New Roman" w:cs="Times New Roman"/>
          <w:sz w:val="24"/>
          <w:szCs w:val="24"/>
        </w:rPr>
        <w:t xml:space="preserve">беспечить право работников ДОУ на здоровье и безопасные </w:t>
      </w:r>
      <w:proofErr w:type="spellStart"/>
      <w:r w:rsidR="003C33F7" w:rsidRPr="004D2528">
        <w:rPr>
          <w:rFonts w:ascii="Times New Roman" w:hAnsi="Times New Roman" w:cs="Times New Roman"/>
          <w:sz w:val="24"/>
          <w:szCs w:val="24"/>
        </w:rPr>
        <w:t>условиятруда</w:t>
      </w:r>
      <w:proofErr w:type="spellEnd"/>
      <w:r w:rsidR="003C33F7" w:rsidRPr="004D2528">
        <w:rPr>
          <w:rFonts w:ascii="Times New Roman" w:hAnsi="Times New Roman" w:cs="Times New Roman"/>
          <w:sz w:val="24"/>
          <w:szCs w:val="24"/>
        </w:rPr>
        <w:t>, внедрение современных средств безопасности труда, предупреждающих производственный травматизм и возникновение профессиональных</w:t>
      </w:r>
      <w:r w:rsidR="00427859">
        <w:rPr>
          <w:rFonts w:ascii="Times New Roman" w:hAnsi="Times New Roman" w:cs="Times New Roman"/>
          <w:sz w:val="24"/>
          <w:szCs w:val="24"/>
        </w:rPr>
        <w:t xml:space="preserve"> заболеваний работников (ст. 214</w:t>
      </w:r>
      <w:r w:rsidR="003C33F7" w:rsidRPr="004D2528">
        <w:rPr>
          <w:rFonts w:ascii="Times New Roman" w:hAnsi="Times New Roman" w:cs="Times New Roman"/>
          <w:sz w:val="24"/>
          <w:szCs w:val="24"/>
        </w:rPr>
        <w:t xml:space="preserve"> ТК РФ).  </w:t>
      </w:r>
    </w:p>
    <w:p w:rsidR="003C33F7" w:rsidRPr="004D2528" w:rsidRDefault="00AA52F3"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w:t>
      </w:r>
      <w:r w:rsidR="005A69C6" w:rsidRPr="004D2528">
        <w:rPr>
          <w:rFonts w:ascii="Times New Roman" w:hAnsi="Times New Roman" w:cs="Times New Roman"/>
          <w:sz w:val="24"/>
          <w:szCs w:val="24"/>
        </w:rPr>
        <w:t>2.</w:t>
      </w:r>
      <w:r w:rsidR="003C33F7" w:rsidRPr="004D2528">
        <w:rPr>
          <w:rFonts w:ascii="Times New Roman" w:hAnsi="Times New Roman" w:cs="Times New Roman"/>
          <w:sz w:val="24"/>
          <w:szCs w:val="24"/>
        </w:rPr>
        <w:t xml:space="preserve">Для реализации этого права заключается соглашение по охране труда с определением в нем организационных и технических </w:t>
      </w:r>
      <w:r w:rsidR="008A4E2E" w:rsidRPr="004D2528">
        <w:rPr>
          <w:rFonts w:ascii="Times New Roman" w:hAnsi="Times New Roman" w:cs="Times New Roman"/>
          <w:sz w:val="24"/>
          <w:szCs w:val="24"/>
        </w:rPr>
        <w:t>мероприятий по</w:t>
      </w:r>
      <w:r w:rsidR="003C33F7" w:rsidRPr="004D2528">
        <w:rPr>
          <w:rFonts w:ascii="Times New Roman" w:hAnsi="Times New Roman" w:cs="Times New Roman"/>
          <w:sz w:val="24"/>
          <w:szCs w:val="24"/>
        </w:rPr>
        <w:t xml:space="preserve"> охране и безопасности труда, сроков их выполнения</w:t>
      </w:r>
      <w:r w:rsidR="008A4E2E" w:rsidRPr="004D2528">
        <w:rPr>
          <w:rFonts w:ascii="Times New Roman" w:hAnsi="Times New Roman" w:cs="Times New Roman"/>
          <w:sz w:val="24"/>
          <w:szCs w:val="24"/>
        </w:rPr>
        <w:t>, ответственных должностных лиц.</w:t>
      </w:r>
    </w:p>
    <w:p w:rsidR="003C33F7" w:rsidRPr="004D2528" w:rsidRDefault="008A4E2E"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w:t>
      </w:r>
      <w:r w:rsidR="00AA52F3" w:rsidRPr="004D2528">
        <w:rPr>
          <w:rFonts w:ascii="Times New Roman" w:hAnsi="Times New Roman" w:cs="Times New Roman"/>
          <w:sz w:val="24"/>
          <w:szCs w:val="24"/>
        </w:rPr>
        <w:t>3</w:t>
      </w:r>
      <w:r w:rsidRPr="004D2528">
        <w:rPr>
          <w:rFonts w:ascii="Times New Roman" w:hAnsi="Times New Roman" w:cs="Times New Roman"/>
          <w:sz w:val="24"/>
          <w:szCs w:val="24"/>
        </w:rPr>
        <w:t>.П</w:t>
      </w:r>
      <w:r w:rsidR="003C33F7" w:rsidRPr="004D2528">
        <w:rPr>
          <w:rFonts w:ascii="Times New Roman" w:hAnsi="Times New Roman" w:cs="Times New Roman"/>
          <w:sz w:val="24"/>
          <w:szCs w:val="24"/>
        </w:rPr>
        <w:t>редусмотреть на мероприятии по охране труда, определенные соглашением по охране труда, средства в смете расходов на текущий год</w:t>
      </w:r>
      <w:r w:rsidR="00AA52F3" w:rsidRPr="004D2528">
        <w:rPr>
          <w:rFonts w:ascii="Times New Roman" w:hAnsi="Times New Roman" w:cs="Times New Roman"/>
          <w:sz w:val="24"/>
          <w:szCs w:val="24"/>
        </w:rPr>
        <w:t>.</w:t>
      </w:r>
    </w:p>
    <w:p w:rsidR="003C33F7" w:rsidRPr="004D2528" w:rsidRDefault="005B1FEA" w:rsidP="00AC6911">
      <w:pPr>
        <w:tabs>
          <w:tab w:val="left" w:pos="0"/>
        </w:tabs>
        <w:spacing w:after="0" w:line="240" w:lineRule="auto"/>
        <w:ind w:left="284" w:right="230" w:firstLine="567"/>
        <w:jc w:val="both"/>
        <w:rPr>
          <w:rFonts w:ascii="Times New Roman" w:hAnsi="Times New Roman" w:cs="Times New Roman"/>
          <w:sz w:val="24"/>
          <w:szCs w:val="24"/>
          <w:highlight w:val="yellow"/>
        </w:rPr>
      </w:pPr>
      <w:r>
        <w:rPr>
          <w:rFonts w:ascii="Times New Roman" w:hAnsi="Times New Roman" w:cs="Times New Roman"/>
          <w:sz w:val="24"/>
          <w:szCs w:val="24"/>
        </w:rPr>
        <w:t>6.4</w:t>
      </w:r>
      <w:r w:rsidR="00AA52F3" w:rsidRPr="00F12D01">
        <w:rPr>
          <w:rFonts w:ascii="Times New Roman" w:hAnsi="Times New Roman" w:cs="Times New Roman"/>
          <w:sz w:val="24"/>
          <w:szCs w:val="24"/>
        </w:rPr>
        <w:t>. П</w:t>
      </w:r>
      <w:r w:rsidR="003C33F7" w:rsidRPr="00F12D01">
        <w:rPr>
          <w:rFonts w:ascii="Times New Roman" w:hAnsi="Times New Roman" w:cs="Times New Roman"/>
          <w:sz w:val="24"/>
          <w:szCs w:val="24"/>
        </w:rPr>
        <w:t>роводить со всеми поступающими на работу, а также переведенными на другую работу работниками ДОУ обучение и инструктаж по охране труда, сохранности жизни и здоровья детей, безопасным методам и приемам выполнения работ, оказания помощи пострадавшим</w:t>
      </w:r>
      <w:r w:rsidR="00AA52F3" w:rsidRPr="00F12D01">
        <w:rPr>
          <w:rFonts w:ascii="Times New Roman" w:hAnsi="Times New Roman" w:cs="Times New Roman"/>
          <w:sz w:val="24"/>
          <w:szCs w:val="24"/>
        </w:rPr>
        <w:t>.</w:t>
      </w:r>
    </w:p>
    <w:p w:rsidR="00AA52F3" w:rsidRPr="004D2528" w:rsidRDefault="00AA52F3" w:rsidP="00AC6911">
      <w:pPr>
        <w:tabs>
          <w:tab w:val="left" w:pos="0"/>
        </w:tabs>
        <w:spacing w:after="0" w:line="240" w:lineRule="auto"/>
        <w:ind w:left="284" w:right="230" w:firstLine="567"/>
        <w:jc w:val="both"/>
        <w:rPr>
          <w:rFonts w:ascii="Times New Roman" w:hAnsi="Times New Roman" w:cs="Times New Roman"/>
          <w:sz w:val="24"/>
          <w:szCs w:val="24"/>
        </w:rPr>
      </w:pPr>
      <w:r w:rsidRPr="00F12D01">
        <w:rPr>
          <w:rFonts w:ascii="Times New Roman" w:hAnsi="Times New Roman" w:cs="Times New Roman"/>
          <w:sz w:val="24"/>
          <w:szCs w:val="24"/>
        </w:rPr>
        <w:lastRenderedPageBreak/>
        <w:t>О</w:t>
      </w:r>
      <w:r w:rsidR="003C33F7" w:rsidRPr="00F12D01">
        <w:rPr>
          <w:rFonts w:ascii="Times New Roman" w:hAnsi="Times New Roman" w:cs="Times New Roman"/>
          <w:sz w:val="24"/>
          <w:szCs w:val="24"/>
        </w:rPr>
        <w:t>рганизовать проверку знаний работников ДОУ по охране труда на начало учебного года</w:t>
      </w:r>
      <w:r w:rsidRPr="00F12D01">
        <w:rPr>
          <w:rFonts w:ascii="Times New Roman" w:hAnsi="Times New Roman" w:cs="Times New Roman"/>
          <w:sz w:val="24"/>
          <w:szCs w:val="24"/>
        </w:rPr>
        <w:t>.</w:t>
      </w:r>
    </w:p>
    <w:p w:rsidR="003C33F7" w:rsidRPr="004D2528" w:rsidRDefault="00AA52F3" w:rsidP="00AC6911">
      <w:pPr>
        <w:tabs>
          <w:tab w:val="left" w:pos="0"/>
        </w:tabs>
        <w:spacing w:after="0"/>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w:t>
      </w:r>
      <w:r w:rsidR="005B1FEA">
        <w:rPr>
          <w:rFonts w:ascii="Times New Roman" w:hAnsi="Times New Roman" w:cs="Times New Roman"/>
          <w:sz w:val="24"/>
          <w:szCs w:val="24"/>
        </w:rPr>
        <w:t>5</w:t>
      </w:r>
      <w:r w:rsidRPr="004D2528">
        <w:rPr>
          <w:rFonts w:ascii="Times New Roman" w:hAnsi="Times New Roman" w:cs="Times New Roman"/>
          <w:sz w:val="24"/>
          <w:szCs w:val="24"/>
        </w:rPr>
        <w:t>. Обеспечивать</w:t>
      </w:r>
      <w:r w:rsidR="003C33F7" w:rsidRPr="004D2528">
        <w:rPr>
          <w:rFonts w:ascii="Times New Roman" w:hAnsi="Times New Roman" w:cs="Times New Roman"/>
          <w:sz w:val="24"/>
          <w:szCs w:val="24"/>
        </w:rPr>
        <w:t xml:space="preserve"> наличие нормативных и справочных материалов по </w:t>
      </w:r>
      <w:proofErr w:type="spellStart"/>
      <w:r w:rsidR="003C33F7" w:rsidRPr="004D2528">
        <w:rPr>
          <w:rFonts w:ascii="Times New Roman" w:hAnsi="Times New Roman" w:cs="Times New Roman"/>
          <w:sz w:val="24"/>
          <w:szCs w:val="24"/>
        </w:rPr>
        <w:t>охранетруда</w:t>
      </w:r>
      <w:proofErr w:type="spellEnd"/>
      <w:r w:rsidR="003C33F7" w:rsidRPr="004D2528">
        <w:rPr>
          <w:rFonts w:ascii="Times New Roman" w:hAnsi="Times New Roman" w:cs="Times New Roman"/>
          <w:sz w:val="24"/>
          <w:szCs w:val="24"/>
        </w:rPr>
        <w:t xml:space="preserve">, правил, инструкций, журналов инструктажа </w:t>
      </w:r>
      <w:r w:rsidRPr="004D2528">
        <w:rPr>
          <w:rFonts w:ascii="Times New Roman" w:hAnsi="Times New Roman" w:cs="Times New Roman"/>
          <w:sz w:val="24"/>
          <w:szCs w:val="24"/>
        </w:rPr>
        <w:t>и других материалов за счет ДОУ.</w:t>
      </w:r>
    </w:p>
    <w:p w:rsidR="003C33F7" w:rsidRPr="004D2528" w:rsidRDefault="005B1FEA" w:rsidP="00AC6911">
      <w:pPr>
        <w:tabs>
          <w:tab w:val="left" w:pos="0"/>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6.6</w:t>
      </w:r>
      <w:r w:rsidR="00AA52F3" w:rsidRPr="004D2528">
        <w:rPr>
          <w:rFonts w:ascii="Times New Roman" w:hAnsi="Times New Roman" w:cs="Times New Roman"/>
          <w:sz w:val="24"/>
          <w:szCs w:val="24"/>
        </w:rPr>
        <w:t>. О</w:t>
      </w:r>
      <w:r w:rsidR="003C33F7" w:rsidRPr="004D2528">
        <w:rPr>
          <w:rFonts w:ascii="Times New Roman" w:hAnsi="Times New Roman" w:cs="Times New Roman"/>
          <w:sz w:val="24"/>
          <w:szCs w:val="24"/>
        </w:rPr>
        <w:t>беспечивать работников специа</w:t>
      </w:r>
      <w:r w:rsidR="00AA52F3" w:rsidRPr="004D2528">
        <w:rPr>
          <w:rFonts w:ascii="Times New Roman" w:hAnsi="Times New Roman" w:cs="Times New Roman"/>
          <w:sz w:val="24"/>
          <w:szCs w:val="24"/>
        </w:rPr>
        <w:t>льной одеждой, обувью и другими с</w:t>
      </w:r>
      <w:r w:rsidR="003C33F7" w:rsidRPr="004D2528">
        <w:rPr>
          <w:rFonts w:ascii="Times New Roman" w:hAnsi="Times New Roman" w:cs="Times New Roman"/>
          <w:sz w:val="24"/>
          <w:szCs w:val="24"/>
        </w:rPr>
        <w:t>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профессии и должностей</w:t>
      </w:r>
      <w:r w:rsidR="00AA52F3" w:rsidRPr="004D2528">
        <w:rPr>
          <w:rFonts w:ascii="Times New Roman" w:hAnsi="Times New Roman" w:cs="Times New Roman"/>
          <w:sz w:val="24"/>
          <w:szCs w:val="24"/>
        </w:rPr>
        <w:t>.</w:t>
      </w:r>
    </w:p>
    <w:p w:rsidR="003C33F7" w:rsidRPr="004D2528" w:rsidRDefault="005B1FEA" w:rsidP="00AC6911">
      <w:pPr>
        <w:tabs>
          <w:tab w:val="left" w:pos="0"/>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6.7</w:t>
      </w:r>
      <w:r w:rsidR="00AA52F3" w:rsidRPr="004D2528">
        <w:rPr>
          <w:rFonts w:ascii="Times New Roman" w:hAnsi="Times New Roman" w:cs="Times New Roman"/>
          <w:sz w:val="24"/>
          <w:szCs w:val="24"/>
        </w:rPr>
        <w:t>. О</w:t>
      </w:r>
      <w:r w:rsidR="003C33F7" w:rsidRPr="004D2528">
        <w:rPr>
          <w:rFonts w:ascii="Times New Roman" w:hAnsi="Times New Roman" w:cs="Times New Roman"/>
          <w:sz w:val="24"/>
          <w:szCs w:val="24"/>
        </w:rPr>
        <w:t>беспечивать приобретение, хранение, стир</w:t>
      </w:r>
      <w:r w:rsidR="00AA52F3" w:rsidRPr="004D2528">
        <w:rPr>
          <w:rFonts w:ascii="Times New Roman" w:hAnsi="Times New Roman" w:cs="Times New Roman"/>
          <w:sz w:val="24"/>
          <w:szCs w:val="24"/>
        </w:rPr>
        <w:t xml:space="preserve">ку, сушку, дезинфекцию и ремонт </w:t>
      </w:r>
      <w:r w:rsidR="003C33F7" w:rsidRPr="004D2528">
        <w:rPr>
          <w:rFonts w:ascii="Times New Roman" w:hAnsi="Times New Roman" w:cs="Times New Roman"/>
          <w:sz w:val="24"/>
          <w:szCs w:val="24"/>
        </w:rPr>
        <w:t>средств индивидуальной защиты, спецодежды и обуви за счет средств работодателя (ст. 221 ТК РФ)</w:t>
      </w:r>
      <w:r w:rsidR="00AA52F3" w:rsidRPr="004D2528">
        <w:rPr>
          <w:rFonts w:ascii="Times New Roman" w:hAnsi="Times New Roman" w:cs="Times New Roman"/>
          <w:sz w:val="24"/>
          <w:szCs w:val="24"/>
        </w:rPr>
        <w:t>.</w:t>
      </w:r>
    </w:p>
    <w:p w:rsidR="003C33F7" w:rsidRPr="004D2528" w:rsidRDefault="005B1FEA" w:rsidP="00AC6911">
      <w:pPr>
        <w:tabs>
          <w:tab w:val="left" w:pos="0"/>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6.8</w:t>
      </w:r>
      <w:r w:rsidR="00AA52F3" w:rsidRPr="004D2528">
        <w:rPr>
          <w:rFonts w:ascii="Times New Roman" w:hAnsi="Times New Roman" w:cs="Times New Roman"/>
          <w:sz w:val="24"/>
          <w:szCs w:val="24"/>
        </w:rPr>
        <w:t>. О</w:t>
      </w:r>
      <w:r w:rsidR="003C33F7" w:rsidRPr="004D2528">
        <w:rPr>
          <w:rFonts w:ascii="Times New Roman" w:hAnsi="Times New Roman" w:cs="Times New Roman"/>
          <w:sz w:val="24"/>
          <w:szCs w:val="24"/>
        </w:rPr>
        <w:t>беспечивать обязательное социальное</w:t>
      </w:r>
      <w:r w:rsidR="00AA52F3" w:rsidRPr="004D2528">
        <w:rPr>
          <w:rFonts w:ascii="Times New Roman" w:hAnsi="Times New Roman" w:cs="Times New Roman"/>
          <w:sz w:val="24"/>
          <w:szCs w:val="24"/>
        </w:rPr>
        <w:t xml:space="preserve"> страхование всех работающих по </w:t>
      </w:r>
      <w:r w:rsidR="003C33F7" w:rsidRPr="004D2528">
        <w:rPr>
          <w:rFonts w:ascii="Times New Roman" w:hAnsi="Times New Roman" w:cs="Times New Roman"/>
          <w:sz w:val="24"/>
          <w:szCs w:val="24"/>
        </w:rPr>
        <w:t>трудовому договору от несчастных случаев на производстве и профессиональных заболеваний в соответствии с федеральным законом</w:t>
      </w:r>
      <w:r w:rsidR="00AA52F3" w:rsidRPr="004D2528">
        <w:rPr>
          <w:rFonts w:ascii="Times New Roman" w:hAnsi="Times New Roman" w:cs="Times New Roman"/>
          <w:sz w:val="24"/>
          <w:szCs w:val="24"/>
        </w:rPr>
        <w:t>.</w:t>
      </w:r>
    </w:p>
    <w:p w:rsidR="003C33F7" w:rsidRPr="004D2528" w:rsidRDefault="005B1FEA" w:rsidP="00AC6911">
      <w:pPr>
        <w:tabs>
          <w:tab w:val="left" w:pos="0"/>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6.9</w:t>
      </w:r>
      <w:r w:rsidR="00AA52F3" w:rsidRPr="004D2528">
        <w:rPr>
          <w:rFonts w:ascii="Times New Roman" w:hAnsi="Times New Roman" w:cs="Times New Roman"/>
          <w:sz w:val="24"/>
          <w:szCs w:val="24"/>
        </w:rPr>
        <w:t>. П</w:t>
      </w:r>
      <w:r w:rsidR="003C33F7" w:rsidRPr="004D2528">
        <w:rPr>
          <w:rFonts w:ascii="Times New Roman" w:hAnsi="Times New Roman" w:cs="Times New Roman"/>
          <w:sz w:val="24"/>
          <w:szCs w:val="24"/>
        </w:rPr>
        <w:t>роводить своевременное расследование нес</w:t>
      </w:r>
      <w:r w:rsidR="00AA52F3" w:rsidRPr="004D2528">
        <w:rPr>
          <w:rFonts w:ascii="Times New Roman" w:hAnsi="Times New Roman" w:cs="Times New Roman"/>
          <w:sz w:val="24"/>
          <w:szCs w:val="24"/>
        </w:rPr>
        <w:t xml:space="preserve">частных случаев на производстве </w:t>
      </w:r>
      <w:r w:rsidR="003C33F7" w:rsidRPr="004D2528">
        <w:rPr>
          <w:rFonts w:ascii="Times New Roman" w:hAnsi="Times New Roman" w:cs="Times New Roman"/>
          <w:sz w:val="24"/>
          <w:szCs w:val="24"/>
        </w:rPr>
        <w:t>в соответствии с действующим законодательством и вести их учет</w:t>
      </w:r>
      <w:r w:rsidR="00AA52F3" w:rsidRPr="004D2528">
        <w:rPr>
          <w:rFonts w:ascii="Times New Roman" w:hAnsi="Times New Roman" w:cs="Times New Roman"/>
          <w:sz w:val="24"/>
          <w:szCs w:val="24"/>
        </w:rPr>
        <w:t>.</w:t>
      </w:r>
    </w:p>
    <w:p w:rsidR="003C33F7" w:rsidRPr="004D2528" w:rsidRDefault="00AA52F3"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6.1</w:t>
      </w:r>
      <w:r w:rsidR="005B1FEA">
        <w:rPr>
          <w:rFonts w:ascii="Times New Roman" w:hAnsi="Times New Roman" w:cs="Times New Roman"/>
          <w:sz w:val="24"/>
          <w:szCs w:val="24"/>
        </w:rPr>
        <w:t>0</w:t>
      </w:r>
      <w:r w:rsidRPr="004D2528">
        <w:rPr>
          <w:rFonts w:ascii="Times New Roman" w:hAnsi="Times New Roman" w:cs="Times New Roman"/>
          <w:sz w:val="24"/>
          <w:szCs w:val="24"/>
        </w:rPr>
        <w:t xml:space="preserve">. </w:t>
      </w:r>
      <w:proofErr w:type="gramStart"/>
      <w:r w:rsidRPr="004D2528">
        <w:rPr>
          <w:rFonts w:ascii="Times New Roman" w:hAnsi="Times New Roman" w:cs="Times New Roman"/>
          <w:sz w:val="24"/>
          <w:szCs w:val="24"/>
        </w:rPr>
        <w:t>П</w:t>
      </w:r>
      <w:r w:rsidR="003C33F7" w:rsidRPr="004D2528">
        <w:rPr>
          <w:rFonts w:ascii="Times New Roman" w:hAnsi="Times New Roman" w:cs="Times New Roman"/>
          <w:sz w:val="24"/>
          <w:szCs w:val="24"/>
        </w:rPr>
        <w:t>редоставить работнику другую работ</w:t>
      </w:r>
      <w:r w:rsidRPr="004D2528">
        <w:rPr>
          <w:rFonts w:ascii="Times New Roman" w:hAnsi="Times New Roman" w:cs="Times New Roman"/>
          <w:sz w:val="24"/>
          <w:szCs w:val="24"/>
        </w:rPr>
        <w:t xml:space="preserve">у на время устранения опасности </w:t>
      </w:r>
      <w:r w:rsidR="003C33F7" w:rsidRPr="004D2528">
        <w:rPr>
          <w:rFonts w:ascii="Times New Roman" w:hAnsi="Times New Roman" w:cs="Times New Roman"/>
          <w:sz w:val="24"/>
          <w:szCs w:val="24"/>
        </w:rPr>
        <w:t xml:space="preserve">либо оплатить возникший </w:t>
      </w:r>
      <w:r w:rsidR="005F143F">
        <w:rPr>
          <w:rFonts w:ascii="Times New Roman" w:hAnsi="Times New Roman" w:cs="Times New Roman"/>
          <w:sz w:val="24"/>
          <w:szCs w:val="24"/>
        </w:rPr>
        <w:t>за</w:t>
      </w:r>
      <w:r w:rsidR="003C33F7" w:rsidRPr="004D2528">
        <w:rPr>
          <w:rFonts w:ascii="Times New Roman" w:hAnsi="Times New Roman" w:cs="Times New Roman"/>
          <w:sz w:val="24"/>
          <w:szCs w:val="24"/>
        </w:rPr>
        <w:t xml:space="preserve"> простой в размере </w:t>
      </w:r>
      <w:r w:rsidR="005F143F">
        <w:rPr>
          <w:rFonts w:ascii="Times New Roman" w:hAnsi="Times New Roman" w:cs="Times New Roman"/>
          <w:sz w:val="24"/>
          <w:szCs w:val="24"/>
        </w:rPr>
        <w:t>2/3 (ст.157 ТК РФ)</w:t>
      </w:r>
      <w:r w:rsidR="003C33F7" w:rsidRPr="004D2528">
        <w:rPr>
          <w:rFonts w:ascii="Times New Roman" w:hAnsi="Times New Roman" w:cs="Times New Roman"/>
          <w:sz w:val="24"/>
          <w:szCs w:val="24"/>
        </w:rPr>
        <w:t xml:space="preserve">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w:t>
      </w:r>
      <w:r w:rsidRPr="004D2528">
        <w:rPr>
          <w:rFonts w:ascii="Times New Roman" w:hAnsi="Times New Roman" w:cs="Times New Roman"/>
          <w:sz w:val="24"/>
          <w:szCs w:val="24"/>
        </w:rPr>
        <w:t>.</w:t>
      </w:r>
      <w:proofErr w:type="gramEnd"/>
    </w:p>
    <w:p w:rsidR="003C33F7" w:rsidRPr="004D2528" w:rsidRDefault="005B1FEA" w:rsidP="00AC6911">
      <w:pPr>
        <w:tabs>
          <w:tab w:val="left" w:pos="0"/>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6.11</w:t>
      </w:r>
      <w:r w:rsidR="00AA52F3" w:rsidRPr="004D2528">
        <w:rPr>
          <w:rFonts w:ascii="Times New Roman" w:hAnsi="Times New Roman" w:cs="Times New Roman"/>
          <w:sz w:val="24"/>
          <w:szCs w:val="24"/>
        </w:rPr>
        <w:t>.О</w:t>
      </w:r>
      <w:r w:rsidR="003C33F7" w:rsidRPr="004D2528">
        <w:rPr>
          <w:rFonts w:ascii="Times New Roman" w:hAnsi="Times New Roman" w:cs="Times New Roman"/>
          <w:sz w:val="24"/>
          <w:szCs w:val="24"/>
        </w:rPr>
        <w:t>беспечивать гарантии и льготы работни</w:t>
      </w:r>
      <w:r w:rsidR="00AA52F3" w:rsidRPr="004D2528">
        <w:rPr>
          <w:rFonts w:ascii="Times New Roman" w:hAnsi="Times New Roman" w:cs="Times New Roman"/>
          <w:sz w:val="24"/>
          <w:szCs w:val="24"/>
        </w:rPr>
        <w:t xml:space="preserve">кам, занятым на тяжелых работах </w:t>
      </w:r>
      <w:r w:rsidR="003C33F7" w:rsidRPr="004D2528">
        <w:rPr>
          <w:rFonts w:ascii="Times New Roman" w:hAnsi="Times New Roman" w:cs="Times New Roman"/>
          <w:sz w:val="24"/>
          <w:szCs w:val="24"/>
        </w:rPr>
        <w:t>с вредными и</w:t>
      </w:r>
      <w:r w:rsidR="00AA52F3" w:rsidRPr="004D2528">
        <w:rPr>
          <w:rFonts w:ascii="Times New Roman" w:hAnsi="Times New Roman" w:cs="Times New Roman"/>
          <w:sz w:val="24"/>
          <w:szCs w:val="24"/>
        </w:rPr>
        <w:t xml:space="preserve"> (или) опасными условиями труда.</w:t>
      </w:r>
    </w:p>
    <w:p w:rsidR="003C33F7" w:rsidRPr="004D2528" w:rsidRDefault="005B1FEA" w:rsidP="00AC6911">
      <w:pPr>
        <w:tabs>
          <w:tab w:val="left" w:pos="0"/>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6.12</w:t>
      </w:r>
      <w:r w:rsidR="00AA52F3" w:rsidRPr="004D2528">
        <w:rPr>
          <w:rFonts w:ascii="Times New Roman" w:hAnsi="Times New Roman" w:cs="Times New Roman"/>
          <w:sz w:val="24"/>
          <w:szCs w:val="24"/>
        </w:rPr>
        <w:t>. Р</w:t>
      </w:r>
      <w:r w:rsidR="003C33F7" w:rsidRPr="004D2528">
        <w:rPr>
          <w:rFonts w:ascii="Times New Roman" w:hAnsi="Times New Roman" w:cs="Times New Roman"/>
          <w:sz w:val="24"/>
          <w:szCs w:val="24"/>
        </w:rPr>
        <w:t>азработать и утвердить инструкции по</w:t>
      </w:r>
      <w:r w:rsidR="00AA52F3" w:rsidRPr="004D2528">
        <w:rPr>
          <w:rFonts w:ascii="Times New Roman" w:hAnsi="Times New Roman" w:cs="Times New Roman"/>
          <w:sz w:val="24"/>
          <w:szCs w:val="24"/>
        </w:rPr>
        <w:t xml:space="preserve"> охране труда на каждое рабочее </w:t>
      </w:r>
      <w:r w:rsidR="003C33F7" w:rsidRPr="004D2528">
        <w:rPr>
          <w:rFonts w:ascii="Times New Roman" w:hAnsi="Times New Roman" w:cs="Times New Roman"/>
          <w:sz w:val="24"/>
          <w:szCs w:val="24"/>
        </w:rPr>
        <w:t>место по согласованию профкома (ст.21</w:t>
      </w:r>
      <w:r w:rsidR="005F143F">
        <w:rPr>
          <w:rFonts w:ascii="Times New Roman" w:hAnsi="Times New Roman" w:cs="Times New Roman"/>
          <w:sz w:val="24"/>
          <w:szCs w:val="24"/>
        </w:rPr>
        <w:t>4</w:t>
      </w:r>
      <w:r w:rsidR="003C33F7" w:rsidRPr="004D2528">
        <w:rPr>
          <w:rFonts w:ascii="Times New Roman" w:hAnsi="Times New Roman" w:cs="Times New Roman"/>
          <w:sz w:val="24"/>
          <w:szCs w:val="24"/>
        </w:rPr>
        <w:t xml:space="preserve"> ТК РФ</w:t>
      </w:r>
      <w:r w:rsidR="00AA52F3" w:rsidRPr="004D2528">
        <w:rPr>
          <w:rFonts w:ascii="Times New Roman" w:hAnsi="Times New Roman" w:cs="Times New Roman"/>
          <w:sz w:val="24"/>
          <w:szCs w:val="24"/>
        </w:rPr>
        <w:t>).</w:t>
      </w:r>
    </w:p>
    <w:p w:rsidR="003C33F7" w:rsidRPr="004D2528" w:rsidRDefault="00AA52F3"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6.1</w:t>
      </w:r>
      <w:r w:rsidR="005B1FEA">
        <w:rPr>
          <w:rFonts w:ascii="Times New Roman" w:hAnsi="Times New Roman" w:cs="Times New Roman"/>
          <w:sz w:val="24"/>
          <w:szCs w:val="24"/>
        </w:rPr>
        <w:t>3</w:t>
      </w:r>
      <w:r w:rsidRPr="004D2528">
        <w:rPr>
          <w:rFonts w:ascii="Times New Roman" w:hAnsi="Times New Roman" w:cs="Times New Roman"/>
          <w:sz w:val="24"/>
          <w:szCs w:val="24"/>
        </w:rPr>
        <w:t>.О</w:t>
      </w:r>
      <w:r w:rsidR="003C33F7" w:rsidRPr="004D2528">
        <w:rPr>
          <w:rFonts w:ascii="Times New Roman" w:hAnsi="Times New Roman" w:cs="Times New Roman"/>
          <w:sz w:val="24"/>
          <w:szCs w:val="24"/>
        </w:rPr>
        <w:t xml:space="preserve">беспечивать соблюдение работниками </w:t>
      </w:r>
      <w:r w:rsidRPr="004D2528">
        <w:rPr>
          <w:rFonts w:ascii="Times New Roman" w:hAnsi="Times New Roman" w:cs="Times New Roman"/>
          <w:sz w:val="24"/>
          <w:szCs w:val="24"/>
        </w:rPr>
        <w:t>требований, правил и инструкций по охране труда.</w:t>
      </w:r>
    </w:p>
    <w:p w:rsidR="003C33F7" w:rsidRPr="004D2528" w:rsidRDefault="00AA52F3"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6.1</w:t>
      </w:r>
      <w:r w:rsidR="005B1FEA">
        <w:rPr>
          <w:rFonts w:ascii="Times New Roman" w:hAnsi="Times New Roman" w:cs="Times New Roman"/>
          <w:sz w:val="24"/>
          <w:szCs w:val="24"/>
        </w:rPr>
        <w:t>4</w:t>
      </w:r>
      <w:r w:rsidRPr="004D2528">
        <w:rPr>
          <w:rFonts w:ascii="Times New Roman" w:hAnsi="Times New Roman" w:cs="Times New Roman"/>
          <w:sz w:val="24"/>
          <w:szCs w:val="24"/>
        </w:rPr>
        <w:t>. С</w:t>
      </w:r>
      <w:r w:rsidR="003C33F7" w:rsidRPr="004D2528">
        <w:rPr>
          <w:rFonts w:ascii="Times New Roman" w:hAnsi="Times New Roman" w:cs="Times New Roman"/>
          <w:sz w:val="24"/>
          <w:szCs w:val="24"/>
        </w:rPr>
        <w:t xml:space="preserve">оздать в ДОУ комиссию по охране труда, в состав </w:t>
      </w:r>
      <w:r w:rsidRPr="004D2528">
        <w:rPr>
          <w:rFonts w:ascii="Times New Roman" w:hAnsi="Times New Roman" w:cs="Times New Roman"/>
          <w:sz w:val="24"/>
          <w:szCs w:val="24"/>
        </w:rPr>
        <w:t>которой на</w:t>
      </w:r>
      <w:r w:rsidR="003C33F7" w:rsidRPr="004D2528">
        <w:rPr>
          <w:rFonts w:ascii="Times New Roman" w:hAnsi="Times New Roman" w:cs="Times New Roman"/>
          <w:sz w:val="24"/>
          <w:szCs w:val="24"/>
        </w:rPr>
        <w:t xml:space="preserve"> приоритетной основ</w:t>
      </w:r>
      <w:r w:rsidRPr="004D2528">
        <w:rPr>
          <w:rFonts w:ascii="Times New Roman" w:hAnsi="Times New Roman" w:cs="Times New Roman"/>
          <w:sz w:val="24"/>
          <w:szCs w:val="24"/>
        </w:rPr>
        <w:t>е должны входить члены профкома.</w:t>
      </w:r>
    </w:p>
    <w:p w:rsidR="003C33F7" w:rsidRPr="004D2528" w:rsidRDefault="005B1FEA" w:rsidP="00AC6911">
      <w:pPr>
        <w:tabs>
          <w:tab w:val="left" w:pos="0"/>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6.15</w:t>
      </w:r>
      <w:r w:rsidR="00AA52F3" w:rsidRPr="004D2528">
        <w:rPr>
          <w:rFonts w:ascii="Times New Roman" w:hAnsi="Times New Roman" w:cs="Times New Roman"/>
          <w:sz w:val="24"/>
          <w:szCs w:val="24"/>
        </w:rPr>
        <w:t>. О</w:t>
      </w:r>
      <w:r w:rsidR="003C33F7" w:rsidRPr="004D2528">
        <w:rPr>
          <w:rFonts w:ascii="Times New Roman" w:hAnsi="Times New Roman" w:cs="Times New Roman"/>
          <w:sz w:val="24"/>
          <w:szCs w:val="24"/>
        </w:rPr>
        <w:t xml:space="preserve">существлять совместно с профкомом </w:t>
      </w:r>
      <w:proofErr w:type="gramStart"/>
      <w:r w:rsidR="003C33F7" w:rsidRPr="004D2528">
        <w:rPr>
          <w:rFonts w:ascii="Times New Roman" w:hAnsi="Times New Roman" w:cs="Times New Roman"/>
          <w:sz w:val="24"/>
          <w:szCs w:val="24"/>
        </w:rPr>
        <w:t>контроль за</w:t>
      </w:r>
      <w:proofErr w:type="gramEnd"/>
      <w:r w:rsidR="003C33F7" w:rsidRPr="004D2528">
        <w:rPr>
          <w:rFonts w:ascii="Times New Roman" w:hAnsi="Times New Roman" w:cs="Times New Roman"/>
          <w:sz w:val="24"/>
          <w:szCs w:val="24"/>
        </w:rPr>
        <w:t xml:space="preserve"> сос</w:t>
      </w:r>
      <w:r w:rsidR="00AA52F3" w:rsidRPr="004D2528">
        <w:rPr>
          <w:rFonts w:ascii="Times New Roman" w:hAnsi="Times New Roman" w:cs="Times New Roman"/>
          <w:sz w:val="24"/>
          <w:szCs w:val="24"/>
        </w:rPr>
        <w:t xml:space="preserve">тоянием условий и </w:t>
      </w:r>
      <w:r w:rsidR="003C33F7" w:rsidRPr="004D2528">
        <w:rPr>
          <w:rFonts w:ascii="Times New Roman" w:hAnsi="Times New Roman" w:cs="Times New Roman"/>
          <w:sz w:val="24"/>
          <w:szCs w:val="24"/>
        </w:rPr>
        <w:t>охраны труда, выполне</w:t>
      </w:r>
      <w:r w:rsidR="00AA52F3" w:rsidRPr="004D2528">
        <w:rPr>
          <w:rFonts w:ascii="Times New Roman" w:hAnsi="Times New Roman" w:cs="Times New Roman"/>
          <w:sz w:val="24"/>
          <w:szCs w:val="24"/>
        </w:rPr>
        <w:t>нием соглашения по охране труда.</w:t>
      </w:r>
    </w:p>
    <w:p w:rsidR="003C33F7" w:rsidRPr="004D2528" w:rsidRDefault="005A69C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w:t>
      </w:r>
      <w:r w:rsidR="005B1FEA">
        <w:rPr>
          <w:rFonts w:ascii="Times New Roman" w:hAnsi="Times New Roman" w:cs="Times New Roman"/>
          <w:sz w:val="24"/>
          <w:szCs w:val="24"/>
        </w:rPr>
        <w:t>16</w:t>
      </w:r>
      <w:r w:rsidR="00567C80" w:rsidRPr="004D2528">
        <w:rPr>
          <w:rFonts w:ascii="Times New Roman" w:hAnsi="Times New Roman" w:cs="Times New Roman"/>
          <w:sz w:val="24"/>
          <w:szCs w:val="24"/>
        </w:rPr>
        <w:t>. О</w:t>
      </w:r>
      <w:r w:rsidR="003C33F7" w:rsidRPr="004D2528">
        <w:rPr>
          <w:rFonts w:ascii="Times New Roman" w:hAnsi="Times New Roman" w:cs="Times New Roman"/>
          <w:sz w:val="24"/>
          <w:szCs w:val="24"/>
        </w:rPr>
        <w:t xml:space="preserve">казывать содействие техническим инспекторам труда Профсоюза работников образования и науки РФ, членам </w:t>
      </w:r>
      <w:proofErr w:type="gramStart"/>
      <w:r w:rsidR="003C33F7" w:rsidRPr="004D2528">
        <w:rPr>
          <w:rFonts w:ascii="Times New Roman" w:hAnsi="Times New Roman" w:cs="Times New Roman"/>
          <w:sz w:val="24"/>
          <w:szCs w:val="24"/>
        </w:rPr>
        <w:t>комиссии</w:t>
      </w:r>
      <w:proofErr w:type="gramEnd"/>
      <w:r w:rsidR="003C33F7" w:rsidRPr="004D2528">
        <w:rPr>
          <w:rFonts w:ascii="Times New Roman" w:hAnsi="Times New Roman" w:cs="Times New Roman"/>
          <w:sz w:val="24"/>
          <w:szCs w:val="24"/>
        </w:rPr>
        <w:t xml:space="preserve"> по охране труда уполномоченным (доверенным лицам) по охране труда в проведении контроля за состоянием охраны труда в ДОУ (в случае выявления ими нарушения прав работников на здоровые и безопасные условия труда </w:t>
      </w:r>
      <w:r w:rsidR="00567C80" w:rsidRPr="004D2528">
        <w:rPr>
          <w:rFonts w:ascii="Times New Roman" w:hAnsi="Times New Roman" w:cs="Times New Roman"/>
          <w:sz w:val="24"/>
          <w:szCs w:val="24"/>
        </w:rPr>
        <w:t>принимать меры к их устранению).</w:t>
      </w:r>
    </w:p>
    <w:p w:rsidR="003C33F7" w:rsidRPr="004D2528" w:rsidRDefault="005A69C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w:t>
      </w:r>
      <w:r w:rsidR="005B1FEA">
        <w:rPr>
          <w:rFonts w:ascii="Times New Roman" w:hAnsi="Times New Roman" w:cs="Times New Roman"/>
          <w:sz w:val="24"/>
          <w:szCs w:val="24"/>
        </w:rPr>
        <w:t>17</w:t>
      </w:r>
      <w:r w:rsidR="00567C80" w:rsidRPr="004D2528">
        <w:rPr>
          <w:rFonts w:ascii="Times New Roman" w:hAnsi="Times New Roman" w:cs="Times New Roman"/>
          <w:sz w:val="24"/>
          <w:szCs w:val="24"/>
        </w:rPr>
        <w:t>. О</w:t>
      </w:r>
      <w:r w:rsidR="003C33F7" w:rsidRPr="004D2528">
        <w:rPr>
          <w:rFonts w:ascii="Times New Roman" w:hAnsi="Times New Roman" w:cs="Times New Roman"/>
          <w:sz w:val="24"/>
          <w:szCs w:val="24"/>
        </w:rPr>
        <w:t>беспечить прохождение бесплатных</w:t>
      </w:r>
      <w:r w:rsidR="00567C80" w:rsidRPr="004D2528">
        <w:rPr>
          <w:rFonts w:ascii="Times New Roman" w:hAnsi="Times New Roman" w:cs="Times New Roman"/>
          <w:sz w:val="24"/>
          <w:szCs w:val="24"/>
        </w:rPr>
        <w:t xml:space="preserve"> обязательных предварительных и </w:t>
      </w:r>
      <w:r w:rsidR="003C33F7" w:rsidRPr="004D2528">
        <w:rPr>
          <w:rFonts w:ascii="Times New Roman" w:hAnsi="Times New Roman" w:cs="Times New Roman"/>
          <w:sz w:val="24"/>
          <w:szCs w:val="24"/>
        </w:rPr>
        <w:t>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r w:rsidR="00567C80" w:rsidRPr="004D2528">
        <w:rPr>
          <w:rFonts w:ascii="Times New Roman" w:hAnsi="Times New Roman" w:cs="Times New Roman"/>
          <w:sz w:val="24"/>
          <w:szCs w:val="24"/>
        </w:rPr>
        <w:t>.</w:t>
      </w:r>
    </w:p>
    <w:p w:rsidR="003C33F7" w:rsidRPr="004D2528" w:rsidRDefault="005A69C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w:t>
      </w:r>
      <w:r w:rsidR="005B1FEA">
        <w:rPr>
          <w:rFonts w:ascii="Times New Roman" w:hAnsi="Times New Roman" w:cs="Times New Roman"/>
          <w:sz w:val="24"/>
          <w:szCs w:val="24"/>
        </w:rPr>
        <w:t>18</w:t>
      </w:r>
      <w:r w:rsidR="00567C80" w:rsidRPr="004D2528">
        <w:rPr>
          <w:rFonts w:ascii="Times New Roman" w:hAnsi="Times New Roman" w:cs="Times New Roman"/>
          <w:sz w:val="24"/>
          <w:szCs w:val="24"/>
        </w:rPr>
        <w:t>. В</w:t>
      </w:r>
      <w:r w:rsidR="003C33F7" w:rsidRPr="004D2528">
        <w:rPr>
          <w:rFonts w:ascii="Times New Roman" w:hAnsi="Times New Roman" w:cs="Times New Roman"/>
          <w:sz w:val="24"/>
          <w:szCs w:val="24"/>
        </w:rPr>
        <w:t xml:space="preserve">ести учет средств социального страхования на организацию лечения и </w:t>
      </w:r>
      <w:r w:rsidR="00567C80" w:rsidRPr="004D2528">
        <w:rPr>
          <w:rFonts w:ascii="Times New Roman" w:hAnsi="Times New Roman" w:cs="Times New Roman"/>
          <w:sz w:val="24"/>
          <w:szCs w:val="24"/>
        </w:rPr>
        <w:t>о</w:t>
      </w:r>
      <w:r w:rsidR="003C33F7" w:rsidRPr="004D2528">
        <w:rPr>
          <w:rFonts w:ascii="Times New Roman" w:hAnsi="Times New Roman" w:cs="Times New Roman"/>
          <w:sz w:val="24"/>
          <w:szCs w:val="24"/>
        </w:rPr>
        <w:t>тдыха работников и их детей</w:t>
      </w:r>
      <w:r w:rsidR="00567C80" w:rsidRPr="004D2528">
        <w:rPr>
          <w:rFonts w:ascii="Times New Roman" w:hAnsi="Times New Roman" w:cs="Times New Roman"/>
          <w:sz w:val="24"/>
          <w:szCs w:val="24"/>
        </w:rPr>
        <w:t>.</w:t>
      </w:r>
    </w:p>
    <w:p w:rsidR="003C33F7" w:rsidRPr="004D2528" w:rsidRDefault="005A69C6"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6.</w:t>
      </w:r>
      <w:r w:rsidR="005B1FEA">
        <w:rPr>
          <w:rFonts w:ascii="Times New Roman" w:hAnsi="Times New Roman" w:cs="Times New Roman"/>
          <w:sz w:val="24"/>
          <w:szCs w:val="24"/>
        </w:rPr>
        <w:t>19</w:t>
      </w:r>
      <w:r w:rsidR="00567C80" w:rsidRPr="004D2528">
        <w:rPr>
          <w:rFonts w:ascii="Times New Roman" w:hAnsi="Times New Roman" w:cs="Times New Roman"/>
          <w:sz w:val="24"/>
          <w:szCs w:val="24"/>
        </w:rPr>
        <w:t>. И</w:t>
      </w:r>
      <w:r w:rsidR="003C33F7" w:rsidRPr="004D2528">
        <w:rPr>
          <w:rFonts w:ascii="Times New Roman" w:hAnsi="Times New Roman" w:cs="Times New Roman"/>
          <w:sz w:val="24"/>
          <w:szCs w:val="24"/>
        </w:rPr>
        <w:t>нформировать один раз в полгода коллек</w:t>
      </w:r>
      <w:r w:rsidR="00567C80" w:rsidRPr="004D2528">
        <w:rPr>
          <w:rFonts w:ascii="Times New Roman" w:hAnsi="Times New Roman" w:cs="Times New Roman"/>
          <w:sz w:val="24"/>
          <w:szCs w:val="24"/>
        </w:rPr>
        <w:t xml:space="preserve">тив ДОУ о расходовании  </w:t>
      </w:r>
      <w:proofErr w:type="spellStart"/>
      <w:r w:rsidR="00567C80" w:rsidRPr="004D2528">
        <w:rPr>
          <w:rFonts w:ascii="Times New Roman" w:hAnsi="Times New Roman" w:cs="Times New Roman"/>
          <w:sz w:val="24"/>
          <w:szCs w:val="24"/>
        </w:rPr>
        <w:t>средств</w:t>
      </w:r>
      <w:r w:rsidR="003C33F7" w:rsidRPr="004D2528">
        <w:rPr>
          <w:rFonts w:ascii="Times New Roman" w:hAnsi="Times New Roman" w:cs="Times New Roman"/>
          <w:sz w:val="24"/>
          <w:szCs w:val="24"/>
        </w:rPr>
        <w:t>социального</w:t>
      </w:r>
      <w:proofErr w:type="spellEnd"/>
      <w:r w:rsidR="003C33F7" w:rsidRPr="004D2528">
        <w:rPr>
          <w:rFonts w:ascii="Times New Roman" w:hAnsi="Times New Roman" w:cs="Times New Roman"/>
          <w:sz w:val="24"/>
          <w:szCs w:val="24"/>
        </w:rPr>
        <w:t xml:space="preserve"> страхования на оплату пособий, больничных листов, лечение и отдых.</w:t>
      </w:r>
    </w:p>
    <w:p w:rsidR="005A69C6" w:rsidRPr="004D2528" w:rsidRDefault="005A69C6" w:rsidP="00AC6911">
      <w:pPr>
        <w:tabs>
          <w:tab w:val="left" w:pos="0"/>
        </w:tabs>
        <w:spacing w:after="0" w:line="240" w:lineRule="auto"/>
        <w:ind w:left="284" w:right="230" w:firstLine="567"/>
        <w:jc w:val="both"/>
        <w:rPr>
          <w:rFonts w:ascii="Times New Roman" w:hAnsi="Times New Roman" w:cs="Times New Roman"/>
          <w:sz w:val="24"/>
          <w:szCs w:val="24"/>
        </w:rPr>
      </w:pPr>
    </w:p>
    <w:p w:rsidR="003C33F7" w:rsidRPr="004D2528" w:rsidRDefault="003C33F7" w:rsidP="00AC6911">
      <w:pPr>
        <w:tabs>
          <w:tab w:val="left" w:pos="0"/>
        </w:tabs>
        <w:spacing w:after="0" w:line="240" w:lineRule="auto"/>
        <w:ind w:left="284" w:right="230" w:firstLine="567"/>
        <w:jc w:val="center"/>
        <w:rPr>
          <w:rFonts w:ascii="Times New Roman" w:hAnsi="Times New Roman" w:cs="Times New Roman"/>
          <w:b/>
          <w:sz w:val="24"/>
          <w:szCs w:val="24"/>
        </w:rPr>
      </w:pPr>
      <w:r w:rsidRPr="00F12D01">
        <w:rPr>
          <w:rFonts w:ascii="Times New Roman" w:hAnsi="Times New Roman" w:cs="Times New Roman"/>
          <w:b/>
          <w:sz w:val="24"/>
          <w:szCs w:val="24"/>
          <w:lang w:val="en-US"/>
        </w:rPr>
        <w:t>VI</w:t>
      </w:r>
      <w:r w:rsidR="00567C80" w:rsidRPr="00F12D01">
        <w:rPr>
          <w:rFonts w:ascii="Times New Roman" w:hAnsi="Times New Roman" w:cs="Times New Roman"/>
          <w:b/>
          <w:sz w:val="24"/>
          <w:szCs w:val="24"/>
          <w:lang w:val="en-US"/>
        </w:rPr>
        <w:t>I</w:t>
      </w:r>
      <w:r w:rsidRPr="00F12D01">
        <w:rPr>
          <w:rFonts w:ascii="Times New Roman" w:hAnsi="Times New Roman" w:cs="Times New Roman"/>
          <w:b/>
          <w:sz w:val="24"/>
          <w:szCs w:val="24"/>
        </w:rPr>
        <w:t>. Профессиональная</w:t>
      </w:r>
      <w:r w:rsidRPr="004D2528">
        <w:rPr>
          <w:rFonts w:ascii="Times New Roman" w:hAnsi="Times New Roman" w:cs="Times New Roman"/>
          <w:b/>
          <w:sz w:val="24"/>
          <w:szCs w:val="24"/>
        </w:rPr>
        <w:t xml:space="preserve"> подготовка, переподготовка</w:t>
      </w:r>
    </w:p>
    <w:p w:rsidR="003C33F7" w:rsidRPr="004D2528" w:rsidRDefault="003C33F7" w:rsidP="00AC6911">
      <w:pPr>
        <w:tabs>
          <w:tab w:val="left" w:pos="0"/>
        </w:tabs>
        <w:spacing w:after="0" w:line="240" w:lineRule="auto"/>
        <w:ind w:left="284" w:right="230" w:firstLine="567"/>
        <w:jc w:val="center"/>
        <w:rPr>
          <w:rFonts w:ascii="Times New Roman" w:hAnsi="Times New Roman" w:cs="Times New Roman"/>
          <w:b/>
          <w:sz w:val="24"/>
          <w:szCs w:val="24"/>
        </w:rPr>
      </w:pPr>
      <w:r w:rsidRPr="004D2528">
        <w:rPr>
          <w:rFonts w:ascii="Times New Roman" w:hAnsi="Times New Roman" w:cs="Times New Roman"/>
          <w:b/>
          <w:sz w:val="24"/>
          <w:szCs w:val="24"/>
        </w:rPr>
        <w:t>и повышение квалификации работников</w:t>
      </w:r>
    </w:p>
    <w:p w:rsidR="005A69C6" w:rsidRPr="004D2528" w:rsidRDefault="005A69C6" w:rsidP="00AC6911">
      <w:pPr>
        <w:tabs>
          <w:tab w:val="left" w:pos="0"/>
        </w:tabs>
        <w:spacing w:after="0" w:line="240" w:lineRule="auto"/>
        <w:ind w:left="284" w:right="230" w:firstLine="567"/>
        <w:jc w:val="center"/>
        <w:rPr>
          <w:rFonts w:ascii="Times New Roman" w:hAnsi="Times New Roman" w:cs="Times New Roman"/>
          <w:b/>
          <w:sz w:val="24"/>
          <w:szCs w:val="24"/>
        </w:rPr>
      </w:pPr>
    </w:p>
    <w:p w:rsidR="003C33F7" w:rsidRPr="004D2528" w:rsidRDefault="00576A17" w:rsidP="00AC6911">
      <w:pPr>
        <w:pStyle w:val="Textbody"/>
        <w:tabs>
          <w:tab w:val="left" w:pos="0"/>
        </w:tabs>
        <w:ind w:left="284" w:right="230" w:firstLine="567"/>
        <w:jc w:val="both"/>
        <w:rPr>
          <w:sz w:val="24"/>
          <w:szCs w:val="24"/>
        </w:rPr>
      </w:pPr>
      <w:r w:rsidRPr="004D2528">
        <w:rPr>
          <w:sz w:val="24"/>
          <w:szCs w:val="24"/>
        </w:rPr>
        <w:t>7</w:t>
      </w:r>
      <w:r w:rsidR="003C33F7" w:rsidRPr="004D2528">
        <w:rPr>
          <w:sz w:val="24"/>
          <w:szCs w:val="24"/>
        </w:rPr>
        <w:t xml:space="preserve">.1. Стороны пришли к соглашению </w:t>
      </w:r>
      <w:r w:rsidR="0077525F" w:rsidRPr="004D2528">
        <w:rPr>
          <w:sz w:val="24"/>
          <w:szCs w:val="24"/>
        </w:rPr>
        <w:t>о</w:t>
      </w:r>
      <w:r w:rsidR="003C33F7" w:rsidRPr="004D2528">
        <w:rPr>
          <w:sz w:val="24"/>
          <w:szCs w:val="24"/>
        </w:rPr>
        <w:t xml:space="preserve"> том, что:</w:t>
      </w:r>
    </w:p>
    <w:p w:rsidR="003C33F7" w:rsidRPr="004D2528" w:rsidRDefault="00576A1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7</w:t>
      </w:r>
      <w:r w:rsidR="003C33F7" w:rsidRPr="004D2528">
        <w:rPr>
          <w:rFonts w:ascii="Times New Roman" w:hAnsi="Times New Roman" w:cs="Times New Roman"/>
          <w:sz w:val="24"/>
          <w:szCs w:val="24"/>
        </w:rPr>
        <w:t>.1.1.Работодатель определяет необходимость</w:t>
      </w:r>
      <w:r w:rsidR="0077525F" w:rsidRPr="004D2528">
        <w:rPr>
          <w:rFonts w:ascii="Times New Roman" w:hAnsi="Times New Roman" w:cs="Times New Roman"/>
          <w:sz w:val="24"/>
          <w:szCs w:val="24"/>
        </w:rPr>
        <w:t xml:space="preserve"> профессиональной подготовки и </w:t>
      </w:r>
      <w:r w:rsidR="003C33F7" w:rsidRPr="004D2528">
        <w:rPr>
          <w:rFonts w:ascii="Times New Roman" w:hAnsi="Times New Roman" w:cs="Times New Roman"/>
          <w:sz w:val="24"/>
          <w:szCs w:val="24"/>
        </w:rPr>
        <w:t>переподготовки кадров для нужд ДОУ.</w:t>
      </w:r>
    </w:p>
    <w:p w:rsidR="0077525F" w:rsidRPr="004D2528" w:rsidRDefault="00576A17" w:rsidP="00AC6911">
      <w:pPr>
        <w:tabs>
          <w:tab w:val="left" w:pos="0"/>
        </w:tabs>
        <w:spacing w:after="0" w:line="240" w:lineRule="auto"/>
        <w:ind w:left="284" w:right="230" w:firstLine="567"/>
        <w:jc w:val="both"/>
        <w:rPr>
          <w:rFonts w:ascii="Calibri" w:eastAsia="Times New Roman" w:hAnsi="Calibri" w:cs="Times New Roman"/>
          <w:sz w:val="24"/>
          <w:szCs w:val="24"/>
          <w:lang w:eastAsia="ru-RU"/>
        </w:rPr>
      </w:pPr>
      <w:r w:rsidRPr="004D2528">
        <w:rPr>
          <w:rFonts w:ascii="Times New Roman" w:hAnsi="Times New Roman" w:cs="Times New Roman"/>
          <w:sz w:val="24"/>
          <w:szCs w:val="24"/>
        </w:rPr>
        <w:t>7</w:t>
      </w:r>
      <w:r w:rsidR="003C33F7" w:rsidRPr="004D2528">
        <w:rPr>
          <w:rFonts w:ascii="Times New Roman" w:hAnsi="Times New Roman" w:cs="Times New Roman"/>
          <w:sz w:val="24"/>
          <w:szCs w:val="24"/>
        </w:rPr>
        <w:t xml:space="preserve">.1.2.Работодатель по согласованию </w:t>
      </w:r>
      <w:r w:rsidR="0077525F" w:rsidRPr="004D2528">
        <w:rPr>
          <w:rFonts w:ascii="Times New Roman" w:eastAsia="Times New Roman" w:hAnsi="Times New Roman" w:cs="Times New Roman"/>
          <w:sz w:val="24"/>
          <w:szCs w:val="24"/>
          <w:lang w:eastAsia="ru-RU"/>
        </w:rPr>
        <w:t xml:space="preserve">с выборным органом первичной профсоюзной организации </w:t>
      </w:r>
      <w:r w:rsidR="003C33F7" w:rsidRPr="004D2528">
        <w:rPr>
          <w:rFonts w:ascii="Times New Roman" w:hAnsi="Times New Roman" w:cs="Times New Roman"/>
          <w:sz w:val="24"/>
          <w:szCs w:val="24"/>
        </w:rPr>
        <w:t>определяет формы профессиональной подготовки, переподготовки и повышение квалификации работников, перечень необходимых профессий и специальностей на каждый календарный год с учетом перспектив развития ДОУ.</w:t>
      </w:r>
    </w:p>
    <w:p w:rsidR="00576A17" w:rsidRPr="004D2528" w:rsidRDefault="00576A1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7</w:t>
      </w:r>
      <w:r w:rsidR="003C33F7" w:rsidRPr="004D2528">
        <w:rPr>
          <w:rFonts w:ascii="Times New Roman" w:hAnsi="Times New Roman" w:cs="Times New Roman"/>
          <w:sz w:val="24"/>
          <w:szCs w:val="24"/>
        </w:rPr>
        <w:t>.2.Работодатель обязуется:</w:t>
      </w:r>
    </w:p>
    <w:p w:rsidR="0077525F" w:rsidRPr="004D2528" w:rsidRDefault="00576A17" w:rsidP="00AC6911">
      <w:pPr>
        <w:tabs>
          <w:tab w:val="left" w:pos="0"/>
        </w:tabs>
        <w:spacing w:after="0" w:line="240" w:lineRule="auto"/>
        <w:ind w:left="284" w:right="230" w:firstLine="567"/>
        <w:jc w:val="both"/>
        <w:rPr>
          <w:rFonts w:ascii="Times New Roman" w:eastAsia="Times New Roman" w:hAnsi="Times New Roman" w:cs="Times New Roman"/>
          <w:sz w:val="24"/>
          <w:szCs w:val="24"/>
          <w:lang w:eastAsia="ru-RU"/>
        </w:rPr>
      </w:pPr>
      <w:r w:rsidRPr="004D2528">
        <w:rPr>
          <w:rFonts w:ascii="Times New Roman" w:hAnsi="Times New Roman" w:cs="Times New Roman"/>
          <w:sz w:val="24"/>
          <w:szCs w:val="24"/>
        </w:rPr>
        <w:lastRenderedPageBreak/>
        <w:t xml:space="preserve">7.2.1. Создавать условия для повышения квалификации </w:t>
      </w:r>
      <w:r w:rsidR="0077525F" w:rsidRPr="004D2528">
        <w:rPr>
          <w:rFonts w:ascii="Times New Roman" w:eastAsia="Times New Roman" w:hAnsi="Times New Roman" w:cs="Times New Roman"/>
          <w:sz w:val="24"/>
          <w:szCs w:val="24"/>
          <w:lang w:eastAsia="ru-RU"/>
        </w:rPr>
        <w:t>педагогических работников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576A17" w:rsidRPr="004D2528" w:rsidRDefault="00576A1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eastAsia="Times New Roman" w:hAnsi="Times New Roman" w:cs="Times New Roman"/>
          <w:sz w:val="24"/>
          <w:szCs w:val="24"/>
          <w:lang w:eastAsia="ru-RU"/>
        </w:rPr>
        <w:t xml:space="preserve">7.2.2. </w:t>
      </w:r>
      <w:r w:rsidRPr="004D2528">
        <w:rPr>
          <w:rFonts w:ascii="Times New Roman" w:hAnsi="Times New Roman" w:cs="Times New Roman"/>
          <w:sz w:val="24"/>
          <w:szCs w:val="24"/>
        </w:rPr>
        <w:t xml:space="preserve">В случае направления работника для повышения квалификации сохранить за ним место работы (должность), среднюю заработную </w:t>
      </w:r>
      <w:r w:rsidR="00767CD2" w:rsidRPr="004D2528">
        <w:rPr>
          <w:rFonts w:ascii="Times New Roman" w:hAnsi="Times New Roman" w:cs="Times New Roman"/>
          <w:sz w:val="24"/>
          <w:szCs w:val="24"/>
        </w:rPr>
        <w:t>плату по основному месту работы.</w:t>
      </w:r>
    </w:p>
    <w:p w:rsidR="003C33F7" w:rsidRPr="004D2528" w:rsidRDefault="00576A1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7</w:t>
      </w:r>
      <w:r w:rsidR="003C33F7" w:rsidRPr="004D2528">
        <w:rPr>
          <w:rFonts w:ascii="Times New Roman" w:hAnsi="Times New Roman" w:cs="Times New Roman"/>
          <w:sz w:val="24"/>
          <w:szCs w:val="24"/>
        </w:rPr>
        <w:t>.2.</w:t>
      </w:r>
      <w:r w:rsidRPr="004D2528">
        <w:rPr>
          <w:rFonts w:ascii="Times New Roman" w:hAnsi="Times New Roman" w:cs="Times New Roman"/>
          <w:sz w:val="24"/>
          <w:szCs w:val="24"/>
        </w:rPr>
        <w:t>3</w:t>
      </w:r>
      <w:r w:rsidR="003C33F7" w:rsidRPr="004D2528">
        <w:rPr>
          <w:rFonts w:ascii="Times New Roman" w:hAnsi="Times New Roman" w:cs="Times New Roman"/>
          <w:sz w:val="24"/>
          <w:szCs w:val="24"/>
        </w:rPr>
        <w:t>.Предоставлять гарантии и комп</w:t>
      </w:r>
      <w:r w:rsidRPr="004D2528">
        <w:rPr>
          <w:rFonts w:ascii="Times New Roman" w:hAnsi="Times New Roman" w:cs="Times New Roman"/>
          <w:sz w:val="24"/>
          <w:szCs w:val="24"/>
        </w:rPr>
        <w:t xml:space="preserve">енсации работникам, совмещающим </w:t>
      </w:r>
      <w:r w:rsidR="003C33F7" w:rsidRPr="004D2528">
        <w:rPr>
          <w:rFonts w:ascii="Times New Roman" w:hAnsi="Times New Roman" w:cs="Times New Roman"/>
          <w:sz w:val="24"/>
          <w:szCs w:val="24"/>
        </w:rPr>
        <w:t>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 –176 ТК РФ.</w:t>
      </w:r>
    </w:p>
    <w:p w:rsidR="003C33F7" w:rsidRPr="004D2528" w:rsidRDefault="00576A1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7.2.4. </w:t>
      </w:r>
      <w:proofErr w:type="gramStart"/>
      <w:r w:rsidR="003C33F7" w:rsidRPr="004D2528">
        <w:rPr>
          <w:rFonts w:ascii="Times New Roman" w:hAnsi="Times New Roman" w:cs="Times New Roman"/>
          <w:sz w:val="24"/>
          <w:szCs w:val="24"/>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повышение квалификации, обучения вторым профессиям, например, если обучение осуществляется по профилю деятельности ДОУ, по направлению ДОУ  или органов образования, а также в других случаях, финансирование может осуществляться за счет внебюджетных источников, экономии и т.д.</w:t>
      </w:r>
      <w:proofErr w:type="gramEnd"/>
    </w:p>
    <w:p w:rsidR="00A44333" w:rsidRPr="004D2528" w:rsidRDefault="00576A17" w:rsidP="00AC6911">
      <w:pPr>
        <w:tabs>
          <w:tab w:val="left" w:pos="0"/>
        </w:tabs>
        <w:spacing w:after="0"/>
        <w:ind w:left="284" w:right="230" w:firstLine="567"/>
        <w:jc w:val="both"/>
        <w:rPr>
          <w:rFonts w:ascii="Times New Roman" w:eastAsia="Times New Roman" w:hAnsi="Times New Roman" w:cs="Times New Roman"/>
          <w:sz w:val="24"/>
          <w:szCs w:val="24"/>
          <w:lang w:eastAsia="ru-RU"/>
        </w:rPr>
      </w:pPr>
      <w:r w:rsidRPr="004D2528">
        <w:rPr>
          <w:rFonts w:ascii="Times New Roman" w:hAnsi="Times New Roman" w:cs="Times New Roman"/>
          <w:sz w:val="24"/>
          <w:szCs w:val="24"/>
        </w:rPr>
        <w:t>7</w:t>
      </w:r>
      <w:r w:rsidR="003C33F7" w:rsidRPr="004D2528">
        <w:rPr>
          <w:rFonts w:ascii="Times New Roman" w:hAnsi="Times New Roman" w:cs="Times New Roman"/>
          <w:sz w:val="24"/>
          <w:szCs w:val="24"/>
        </w:rPr>
        <w:t>.2.</w:t>
      </w:r>
      <w:r w:rsidR="005A69C6" w:rsidRPr="004D2528">
        <w:rPr>
          <w:rFonts w:ascii="Times New Roman" w:hAnsi="Times New Roman" w:cs="Times New Roman"/>
          <w:sz w:val="24"/>
          <w:szCs w:val="24"/>
        </w:rPr>
        <w:t>5</w:t>
      </w:r>
      <w:r w:rsidR="003C33F7" w:rsidRPr="004D2528">
        <w:rPr>
          <w:rFonts w:ascii="Times New Roman" w:hAnsi="Times New Roman" w:cs="Times New Roman"/>
          <w:sz w:val="24"/>
          <w:szCs w:val="24"/>
        </w:rPr>
        <w:t>.</w:t>
      </w:r>
      <w:r w:rsidR="00A44333" w:rsidRPr="004D2528">
        <w:rPr>
          <w:rFonts w:ascii="Times New Roman" w:eastAsia="Times New Roman" w:hAnsi="Times New Roman" w:cs="Times New Roman"/>
          <w:sz w:val="24"/>
          <w:szCs w:val="24"/>
          <w:lang w:eastAsia="ru-RU"/>
        </w:rPr>
        <w:t>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w:t>
      </w:r>
      <w:r w:rsidR="007F4D3F" w:rsidRPr="004D2528">
        <w:rPr>
          <w:rFonts w:ascii="Times New Roman" w:eastAsia="Times New Roman" w:hAnsi="Times New Roman" w:cs="Times New Roman"/>
          <w:sz w:val="24"/>
          <w:szCs w:val="24"/>
          <w:lang w:eastAsia="ru-RU"/>
        </w:rPr>
        <w:t xml:space="preserve">ешения аттестационной комиссией </w:t>
      </w:r>
      <w:r w:rsidR="007F4D3F" w:rsidRPr="004D2528">
        <w:rPr>
          <w:rFonts w:ascii="Times New Roman" w:eastAsia="SimSun" w:hAnsi="Times New Roman" w:cs="Times New Roman"/>
          <w:sz w:val="24"/>
          <w:szCs w:val="24"/>
          <w:lang w:eastAsia="zh-CN"/>
        </w:rPr>
        <w:t>(главной аттестационной комиссии).</w:t>
      </w:r>
    </w:p>
    <w:p w:rsidR="00A44333" w:rsidRPr="004D2528" w:rsidRDefault="001C341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sz w:val="24"/>
          <w:szCs w:val="24"/>
          <w:lang w:eastAsia="zh-CN"/>
        </w:rPr>
      </w:pPr>
      <w:r w:rsidRPr="004D2528">
        <w:rPr>
          <w:rFonts w:ascii="Times New Roman" w:eastAsia="SimSun" w:hAnsi="Times New Roman" w:cs="Times New Roman"/>
          <w:bCs/>
          <w:sz w:val="24"/>
          <w:szCs w:val="24"/>
          <w:lang w:eastAsia="zh-CN"/>
        </w:rPr>
        <w:t>7.2.</w:t>
      </w:r>
      <w:r w:rsidR="00F01B13" w:rsidRPr="004D2528">
        <w:rPr>
          <w:rFonts w:ascii="Times New Roman" w:eastAsia="SimSun" w:hAnsi="Times New Roman" w:cs="Times New Roman"/>
          <w:bCs/>
          <w:sz w:val="24"/>
          <w:szCs w:val="24"/>
          <w:lang w:eastAsia="zh-CN"/>
        </w:rPr>
        <w:t>6</w:t>
      </w:r>
      <w:r w:rsidR="00A44333" w:rsidRPr="004D2528">
        <w:rPr>
          <w:rFonts w:ascii="Times New Roman" w:eastAsia="SimSun" w:hAnsi="Times New Roman" w:cs="Times New Roman"/>
          <w:sz w:val="24"/>
          <w:szCs w:val="24"/>
          <w:lang w:eastAsia="zh-CN"/>
        </w:rPr>
        <w:t>.Представлять в аттестационную комиссию</w:t>
      </w:r>
      <w:bookmarkStart w:id="2" w:name="sub_1017"/>
      <w:r w:rsidR="00A44333" w:rsidRPr="004D2528">
        <w:rPr>
          <w:rFonts w:ascii="Times New Roman" w:eastAsia="SimSun" w:hAnsi="Times New Roman" w:cs="Times New Roman"/>
          <w:sz w:val="24"/>
          <w:szCs w:val="24"/>
          <w:lang w:eastAsia="zh-CN"/>
        </w:rPr>
        <w:t xml:space="preserve"> (главную аттестационную комиссию) для прохождения аттестации с целью подтверждения соответствия педагогических работников занимаемой должности в отношении педагогических работников, не имеющих квалификационных категорий (первой или высшей) представление на аттестуемых работников. </w:t>
      </w:r>
      <w:bookmarkEnd w:id="2"/>
      <w:r w:rsidR="007F4D3F" w:rsidRPr="004D2528">
        <w:rPr>
          <w:rFonts w:ascii="Times New Roman" w:eastAsia="SimSun" w:hAnsi="Times New Roman" w:cs="Times New Roman"/>
          <w:sz w:val="24"/>
          <w:szCs w:val="24"/>
          <w:lang w:eastAsia="zh-CN"/>
        </w:rPr>
        <w:t>Представление должно</w:t>
      </w:r>
      <w:r w:rsidR="00A44333" w:rsidRPr="004D2528">
        <w:rPr>
          <w:rFonts w:ascii="Times New Roman" w:eastAsia="SimSun" w:hAnsi="Times New Roman" w:cs="Times New Roman"/>
          <w:sz w:val="24"/>
          <w:szCs w:val="24"/>
          <w:lang w:eastAsia="zh-CN"/>
        </w:rPr>
        <w:t xml:space="preserve"> содержать мотивированную всестороннюю и объективную оценку профессиональных, деловых качеств педагогического работника, результатов его профессиональной деятельности на основе квалификационной характеристики по занимаемой должности, информацию о прохождении педагогическим работником повышения квалификации, в том числе по направлению работодателя, за период, предшествующий аттестации, сведения о результатах предыдущих аттестаций.</w:t>
      </w:r>
    </w:p>
    <w:p w:rsidR="00A44333" w:rsidRPr="004D2528" w:rsidRDefault="00A44333" w:rsidP="00AC6911">
      <w:pPr>
        <w:widowControl w:val="0"/>
        <w:tabs>
          <w:tab w:val="left" w:pos="0"/>
        </w:tabs>
        <w:autoSpaceDE w:val="0"/>
        <w:autoSpaceDN w:val="0"/>
        <w:adjustRightInd w:val="0"/>
        <w:spacing w:after="0" w:line="240" w:lineRule="auto"/>
        <w:ind w:left="284" w:right="230" w:firstLine="567"/>
        <w:jc w:val="both"/>
        <w:rPr>
          <w:rFonts w:ascii="Times New Roman" w:eastAsia="Arial" w:hAnsi="Times New Roman" w:cs="Times New Roman"/>
          <w:color w:val="000000"/>
          <w:sz w:val="24"/>
          <w:szCs w:val="24"/>
          <w:lang w:eastAsia="zh-CN"/>
        </w:rPr>
      </w:pPr>
      <w:r w:rsidRPr="004D2528">
        <w:rPr>
          <w:rFonts w:ascii="Times New Roman" w:eastAsia="SimSun" w:hAnsi="Times New Roman" w:cs="Times New Roman"/>
          <w:sz w:val="24"/>
          <w:szCs w:val="24"/>
          <w:lang w:eastAsia="zh-CN"/>
        </w:rPr>
        <w:t xml:space="preserve"> Р</w:t>
      </w:r>
      <w:r w:rsidRPr="004D2528">
        <w:rPr>
          <w:rFonts w:ascii="Times New Roman" w:eastAsia="Arial" w:hAnsi="Times New Roman" w:cs="Times New Roman"/>
          <w:color w:val="000000"/>
          <w:sz w:val="24"/>
          <w:szCs w:val="24"/>
          <w:lang w:eastAsia="zh-CN"/>
        </w:rPr>
        <w:t>аботодатель не должен единовременно направлять представления в аттестационную комиссию на всех педагогических работников учреждения, не имеющих квалификационную категорию. Необходимость и сроки представления работников для прохождения ими аттестации с целью подтверждения соответствия занимаемой должности должны определяться работодателем с учётом мнения профсоюзного комитета.</w:t>
      </w:r>
    </w:p>
    <w:p w:rsidR="00A44333" w:rsidRPr="004D2528" w:rsidRDefault="001C341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b/>
          <w:sz w:val="24"/>
          <w:szCs w:val="24"/>
          <w:lang w:eastAsia="zh-CN"/>
        </w:rPr>
      </w:pPr>
      <w:r w:rsidRPr="004D2528">
        <w:rPr>
          <w:rFonts w:ascii="Times New Roman" w:eastAsia="SimSun" w:hAnsi="Times New Roman" w:cs="Times New Roman"/>
          <w:bCs/>
          <w:sz w:val="24"/>
          <w:szCs w:val="24"/>
          <w:lang w:eastAsia="zh-CN"/>
        </w:rPr>
        <w:t>7.2.</w:t>
      </w:r>
      <w:r w:rsidR="00F01B13" w:rsidRPr="004D2528">
        <w:rPr>
          <w:rFonts w:ascii="Times New Roman" w:eastAsia="SimSun" w:hAnsi="Times New Roman" w:cs="Times New Roman"/>
          <w:bCs/>
          <w:sz w:val="24"/>
          <w:szCs w:val="24"/>
          <w:lang w:eastAsia="zh-CN"/>
        </w:rPr>
        <w:t>7</w:t>
      </w:r>
      <w:r w:rsidR="00A44333" w:rsidRPr="004D2528">
        <w:rPr>
          <w:rFonts w:ascii="Times New Roman" w:eastAsia="SimSun" w:hAnsi="Times New Roman" w:cs="Times New Roman"/>
          <w:sz w:val="24"/>
          <w:szCs w:val="24"/>
          <w:lang w:eastAsia="zh-CN"/>
        </w:rPr>
        <w:t>.Р</w:t>
      </w:r>
      <w:r w:rsidR="00A44333" w:rsidRPr="004D2528">
        <w:rPr>
          <w:rFonts w:ascii="Times New Roman" w:eastAsia="Arial" w:hAnsi="Times New Roman" w:cs="Times New Roman"/>
          <w:color w:val="000000"/>
          <w:sz w:val="24"/>
          <w:szCs w:val="24"/>
          <w:lang w:eastAsia="zh-CN"/>
        </w:rPr>
        <w:t>аботодатель обязуется з</w:t>
      </w:r>
      <w:r w:rsidR="00A44333" w:rsidRPr="004D2528">
        <w:rPr>
          <w:rFonts w:ascii="Times New Roman" w:eastAsia="SimSun" w:hAnsi="Times New Roman" w:cs="Times New Roman"/>
          <w:sz w:val="24"/>
          <w:szCs w:val="24"/>
          <w:lang w:eastAsia="zh-CN"/>
        </w:rPr>
        <w:t xml:space="preserve">накомить </w:t>
      </w:r>
      <w:proofErr w:type="gramStart"/>
      <w:r w:rsidR="00A44333" w:rsidRPr="004D2528">
        <w:rPr>
          <w:rFonts w:ascii="Times New Roman" w:eastAsia="SimSun" w:hAnsi="Times New Roman" w:cs="Times New Roman"/>
          <w:sz w:val="24"/>
          <w:szCs w:val="24"/>
          <w:lang w:eastAsia="zh-CN"/>
        </w:rPr>
        <w:t>аттестуемых</w:t>
      </w:r>
      <w:proofErr w:type="gramEnd"/>
      <w:r w:rsidR="00A44333" w:rsidRPr="004D2528">
        <w:rPr>
          <w:rFonts w:ascii="Times New Roman" w:eastAsia="SimSun" w:hAnsi="Times New Roman" w:cs="Times New Roman"/>
          <w:sz w:val="24"/>
          <w:szCs w:val="24"/>
          <w:lang w:eastAsia="zh-CN"/>
        </w:rPr>
        <w:t xml:space="preserve"> с представлением</w:t>
      </w:r>
      <w:r w:rsidR="00A44333" w:rsidRPr="004D2528">
        <w:rPr>
          <w:rFonts w:ascii="Times New Roman" w:eastAsia="SimSun" w:hAnsi="Times New Roman" w:cs="Times New Roman"/>
          <w:bCs/>
          <w:sz w:val="24"/>
          <w:szCs w:val="24"/>
          <w:lang w:eastAsia="zh-CN"/>
        </w:rPr>
        <w:t xml:space="preserve"> под роспись не </w:t>
      </w:r>
      <w:r w:rsidR="00F01B13" w:rsidRPr="004D2528">
        <w:rPr>
          <w:rFonts w:ascii="Times New Roman" w:eastAsia="SimSun" w:hAnsi="Times New Roman" w:cs="Times New Roman"/>
          <w:bCs/>
          <w:sz w:val="24"/>
          <w:szCs w:val="24"/>
          <w:lang w:eastAsia="zh-CN"/>
        </w:rPr>
        <w:t>позднее,</w:t>
      </w:r>
      <w:r w:rsidR="00A44333" w:rsidRPr="004D2528">
        <w:rPr>
          <w:rFonts w:ascii="Times New Roman" w:eastAsia="SimSun" w:hAnsi="Times New Roman" w:cs="Times New Roman"/>
          <w:bCs/>
          <w:sz w:val="24"/>
          <w:szCs w:val="24"/>
          <w:lang w:eastAsia="zh-CN"/>
        </w:rPr>
        <w:t xml:space="preserve"> чем за месяц до дня проведения аттестации. </w:t>
      </w:r>
    </w:p>
    <w:p w:rsidR="00A44333" w:rsidRPr="004D2528" w:rsidRDefault="001C341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bCs/>
          <w:sz w:val="24"/>
          <w:szCs w:val="24"/>
          <w:lang w:eastAsia="zh-CN"/>
        </w:rPr>
      </w:pPr>
      <w:r w:rsidRPr="004D2528">
        <w:rPr>
          <w:rFonts w:ascii="Times New Roman" w:eastAsia="SimSun" w:hAnsi="Times New Roman" w:cs="Times New Roman"/>
          <w:bCs/>
          <w:sz w:val="24"/>
          <w:szCs w:val="24"/>
          <w:lang w:eastAsia="zh-CN"/>
        </w:rPr>
        <w:t>7.2.</w:t>
      </w:r>
      <w:r w:rsidR="00F01B13" w:rsidRPr="004D2528">
        <w:rPr>
          <w:rFonts w:ascii="Times New Roman" w:eastAsia="SimSun" w:hAnsi="Times New Roman" w:cs="Times New Roman"/>
          <w:bCs/>
          <w:sz w:val="24"/>
          <w:szCs w:val="24"/>
          <w:lang w:eastAsia="zh-CN"/>
        </w:rPr>
        <w:t>8</w:t>
      </w:r>
      <w:r w:rsidR="00A44333" w:rsidRPr="004D2528">
        <w:rPr>
          <w:rFonts w:ascii="Times New Roman" w:eastAsia="SimSun" w:hAnsi="Times New Roman" w:cs="Times New Roman"/>
          <w:bCs/>
          <w:sz w:val="24"/>
          <w:szCs w:val="24"/>
          <w:lang w:eastAsia="zh-CN"/>
        </w:rPr>
        <w:t>. Аттестации</w:t>
      </w:r>
      <w:r w:rsidR="00A44333" w:rsidRPr="004D2528">
        <w:rPr>
          <w:rFonts w:ascii="Times New Roman" w:eastAsia="SimSun" w:hAnsi="Times New Roman" w:cs="Times New Roman"/>
          <w:sz w:val="24"/>
          <w:szCs w:val="24"/>
          <w:lang w:eastAsia="zh-CN"/>
        </w:rPr>
        <w:t xml:space="preserve"> с целью подтверждения соответствия занимаемой должности</w:t>
      </w:r>
      <w:r w:rsidR="00A44333" w:rsidRPr="004D2528">
        <w:rPr>
          <w:rFonts w:ascii="Times New Roman" w:eastAsia="SimSun" w:hAnsi="Times New Roman" w:cs="Times New Roman"/>
          <w:bCs/>
          <w:sz w:val="24"/>
          <w:szCs w:val="24"/>
          <w:lang w:eastAsia="zh-CN"/>
        </w:rPr>
        <w:t xml:space="preserve"> не подлежат:</w:t>
      </w:r>
    </w:p>
    <w:p w:rsidR="00A44333" w:rsidRPr="004D2528" w:rsidRDefault="00A44333" w:rsidP="00AC6911">
      <w:pPr>
        <w:widowControl w:val="0"/>
        <w:numPr>
          <w:ilvl w:val="0"/>
          <w:numId w:val="7"/>
        </w:numPr>
        <w:tabs>
          <w:tab w:val="left" w:pos="0"/>
        </w:tabs>
        <w:autoSpaceDE w:val="0"/>
        <w:autoSpaceDN w:val="0"/>
        <w:adjustRightInd w:val="0"/>
        <w:spacing w:after="0" w:line="240" w:lineRule="auto"/>
        <w:ind w:left="284" w:right="230" w:firstLine="567"/>
        <w:jc w:val="both"/>
        <w:rPr>
          <w:rFonts w:ascii="Times New Roman" w:eastAsia="SimSun" w:hAnsi="Times New Roman" w:cs="Times New Roman"/>
          <w:bCs/>
          <w:sz w:val="24"/>
          <w:szCs w:val="24"/>
          <w:lang w:eastAsia="zh-CN"/>
        </w:rPr>
      </w:pPr>
      <w:r w:rsidRPr="004D2528">
        <w:rPr>
          <w:rFonts w:ascii="Times New Roman" w:eastAsia="SimSun" w:hAnsi="Times New Roman" w:cs="Times New Roman"/>
          <w:bCs/>
          <w:sz w:val="24"/>
          <w:szCs w:val="24"/>
          <w:lang w:eastAsia="zh-CN"/>
        </w:rPr>
        <w:t>педагогические работники, проработавшие в занимаемой должности менее двух лет;</w:t>
      </w:r>
    </w:p>
    <w:p w:rsidR="00A44333" w:rsidRPr="004D2528" w:rsidRDefault="00A44333" w:rsidP="00AC6911">
      <w:pPr>
        <w:widowControl w:val="0"/>
        <w:numPr>
          <w:ilvl w:val="0"/>
          <w:numId w:val="7"/>
        </w:numPr>
        <w:tabs>
          <w:tab w:val="left" w:pos="0"/>
        </w:tabs>
        <w:autoSpaceDE w:val="0"/>
        <w:autoSpaceDN w:val="0"/>
        <w:adjustRightInd w:val="0"/>
        <w:spacing w:after="0" w:line="240" w:lineRule="auto"/>
        <w:ind w:left="284" w:right="230" w:firstLine="567"/>
        <w:jc w:val="both"/>
        <w:rPr>
          <w:rFonts w:ascii="Times New Roman" w:eastAsia="SimSun" w:hAnsi="Times New Roman" w:cs="Times New Roman"/>
          <w:bCs/>
          <w:sz w:val="24"/>
          <w:szCs w:val="24"/>
          <w:lang w:eastAsia="zh-CN"/>
        </w:rPr>
      </w:pPr>
      <w:r w:rsidRPr="004D2528">
        <w:rPr>
          <w:rFonts w:ascii="Times New Roman" w:eastAsia="SimSun" w:hAnsi="Times New Roman" w:cs="Times New Roman"/>
          <w:bCs/>
          <w:sz w:val="24"/>
          <w:szCs w:val="24"/>
          <w:lang w:eastAsia="zh-CN"/>
        </w:rPr>
        <w:t>беременные женщины; женщины, находящиеся в отпуске по беременности и родам; педагогические работники, находящиеся в отпуске по уходу за ребенком до достижения им возраста трех лет. Аттестация указанных работников возможна не ранее чем через два года после их выхода из указанных отпусков.</w:t>
      </w:r>
    </w:p>
    <w:p w:rsidR="00A44333" w:rsidRPr="004D2528" w:rsidRDefault="001C341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bCs/>
          <w:sz w:val="24"/>
          <w:szCs w:val="24"/>
          <w:lang w:eastAsia="zh-CN"/>
        </w:rPr>
      </w:pPr>
      <w:r w:rsidRPr="004D2528">
        <w:rPr>
          <w:rFonts w:ascii="Times New Roman" w:eastAsia="SimSun" w:hAnsi="Times New Roman" w:cs="Times New Roman"/>
          <w:bCs/>
          <w:sz w:val="24"/>
          <w:szCs w:val="24"/>
          <w:lang w:eastAsia="zh-CN"/>
        </w:rPr>
        <w:t>7.2.</w:t>
      </w:r>
      <w:r w:rsidR="00F01B13" w:rsidRPr="004D2528">
        <w:rPr>
          <w:rFonts w:ascii="Times New Roman" w:eastAsia="SimSun" w:hAnsi="Times New Roman" w:cs="Times New Roman"/>
          <w:bCs/>
          <w:sz w:val="24"/>
          <w:szCs w:val="24"/>
          <w:lang w:eastAsia="zh-CN"/>
        </w:rPr>
        <w:t>9</w:t>
      </w:r>
      <w:r w:rsidR="00A44333" w:rsidRPr="004D2528">
        <w:rPr>
          <w:rFonts w:ascii="Times New Roman" w:eastAsia="SimSun" w:hAnsi="Times New Roman" w:cs="Times New Roman"/>
          <w:bCs/>
          <w:sz w:val="24"/>
          <w:szCs w:val="24"/>
          <w:lang w:eastAsia="zh-CN"/>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ТК РФ.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w:t>
      </w:r>
      <w:r w:rsidR="00A44333" w:rsidRPr="004D2528">
        <w:rPr>
          <w:rFonts w:ascii="Times New Roman" w:eastAsia="SimSun" w:hAnsi="Times New Roman" w:cs="Times New Roman"/>
          <w:bCs/>
          <w:sz w:val="24"/>
          <w:szCs w:val="24"/>
          <w:lang w:eastAsia="zh-CN"/>
        </w:rPr>
        <w:lastRenderedPageBreak/>
        <w:t>учетом его состояния здоровья.</w:t>
      </w:r>
    </w:p>
    <w:p w:rsidR="003C33F7" w:rsidRPr="004D2528" w:rsidRDefault="001C3410"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bCs/>
          <w:sz w:val="24"/>
          <w:szCs w:val="24"/>
          <w:lang w:eastAsia="zh-CN"/>
        </w:rPr>
      </w:pPr>
      <w:bookmarkStart w:id="3" w:name="sub_100603"/>
      <w:r w:rsidRPr="004D2528">
        <w:rPr>
          <w:rFonts w:ascii="Times New Roman" w:eastAsia="SimSun" w:hAnsi="Times New Roman" w:cs="Times New Roman"/>
          <w:bCs/>
          <w:sz w:val="24"/>
          <w:szCs w:val="24"/>
          <w:lang w:eastAsia="zh-CN"/>
        </w:rPr>
        <w:t>7</w:t>
      </w:r>
      <w:r w:rsidR="00A44333" w:rsidRPr="004D2528">
        <w:rPr>
          <w:rFonts w:ascii="Times New Roman" w:eastAsia="SimSun" w:hAnsi="Times New Roman" w:cs="Times New Roman"/>
          <w:bCs/>
          <w:sz w:val="24"/>
          <w:szCs w:val="24"/>
          <w:lang w:eastAsia="zh-CN"/>
        </w:rPr>
        <w:t>.2.1</w:t>
      </w:r>
      <w:r w:rsidR="00F01B13" w:rsidRPr="004D2528">
        <w:rPr>
          <w:rFonts w:ascii="Times New Roman" w:eastAsia="SimSun" w:hAnsi="Times New Roman" w:cs="Times New Roman"/>
          <w:bCs/>
          <w:sz w:val="24"/>
          <w:szCs w:val="24"/>
          <w:lang w:eastAsia="zh-CN"/>
        </w:rPr>
        <w:t>0</w:t>
      </w:r>
      <w:r w:rsidR="00A44333" w:rsidRPr="004D2528">
        <w:rPr>
          <w:rFonts w:ascii="Times New Roman" w:eastAsia="SimSun" w:hAnsi="Times New Roman" w:cs="Times New Roman"/>
          <w:bCs/>
          <w:sz w:val="24"/>
          <w:szCs w:val="24"/>
          <w:lang w:eastAsia="zh-CN"/>
        </w:rPr>
        <w:t xml:space="preserve">. Для проведения аттестации с целью подтверждения соответствия работника занимаемой должности в состав аттестационной комиссии в обязательном порядке включается представитель профкома </w:t>
      </w:r>
      <w:r w:rsidR="005F143F">
        <w:rPr>
          <w:rFonts w:ascii="Times New Roman" w:eastAsia="SimSun" w:hAnsi="Times New Roman" w:cs="Times New Roman"/>
          <w:bCs/>
          <w:sz w:val="24"/>
          <w:szCs w:val="24"/>
          <w:lang w:eastAsia="zh-CN"/>
        </w:rPr>
        <w:t>ДОУ</w:t>
      </w:r>
      <w:r w:rsidR="00A44333" w:rsidRPr="004D2528">
        <w:rPr>
          <w:rFonts w:ascii="Times New Roman" w:eastAsia="SimSun" w:hAnsi="Times New Roman" w:cs="Times New Roman"/>
          <w:bCs/>
          <w:sz w:val="24"/>
          <w:szCs w:val="24"/>
          <w:lang w:eastAsia="zh-CN"/>
        </w:rPr>
        <w:t xml:space="preserve"> (иной уполномоченный Советом трудового коллектива </w:t>
      </w:r>
      <w:r w:rsidR="005F143F">
        <w:rPr>
          <w:rFonts w:ascii="Times New Roman" w:eastAsia="SimSun" w:hAnsi="Times New Roman" w:cs="Times New Roman"/>
          <w:bCs/>
          <w:sz w:val="24"/>
          <w:szCs w:val="24"/>
          <w:lang w:eastAsia="zh-CN"/>
        </w:rPr>
        <w:t>ДОУ</w:t>
      </w:r>
      <w:r w:rsidR="00A44333" w:rsidRPr="004D2528">
        <w:rPr>
          <w:rFonts w:ascii="Times New Roman" w:eastAsia="SimSun" w:hAnsi="Times New Roman" w:cs="Times New Roman"/>
          <w:bCs/>
          <w:sz w:val="24"/>
          <w:szCs w:val="24"/>
          <w:lang w:eastAsia="zh-CN"/>
        </w:rPr>
        <w:t xml:space="preserve"> представитель)</w:t>
      </w:r>
      <w:bookmarkEnd w:id="3"/>
      <w:r w:rsidRPr="004D2528">
        <w:rPr>
          <w:rFonts w:ascii="Times New Roman" w:eastAsia="SimSun" w:hAnsi="Times New Roman" w:cs="Times New Roman"/>
          <w:bCs/>
          <w:sz w:val="24"/>
          <w:szCs w:val="24"/>
          <w:lang w:eastAsia="zh-CN"/>
        </w:rPr>
        <w:t>.</w:t>
      </w:r>
    </w:p>
    <w:p w:rsidR="005A69C6" w:rsidRPr="004D2528" w:rsidRDefault="005A69C6" w:rsidP="00AC6911">
      <w:pPr>
        <w:widowControl w:val="0"/>
        <w:tabs>
          <w:tab w:val="left" w:pos="0"/>
        </w:tabs>
        <w:autoSpaceDE w:val="0"/>
        <w:autoSpaceDN w:val="0"/>
        <w:adjustRightInd w:val="0"/>
        <w:spacing w:after="0" w:line="240" w:lineRule="auto"/>
        <w:ind w:left="284" w:right="230" w:firstLine="567"/>
        <w:jc w:val="both"/>
        <w:rPr>
          <w:rFonts w:ascii="Times New Roman" w:eastAsia="SimSun" w:hAnsi="Times New Roman" w:cs="Times New Roman"/>
          <w:bCs/>
          <w:sz w:val="24"/>
          <w:szCs w:val="24"/>
          <w:lang w:eastAsia="zh-CN"/>
        </w:rPr>
      </w:pPr>
    </w:p>
    <w:p w:rsidR="003C33F7" w:rsidRPr="004D2528" w:rsidRDefault="003C33F7" w:rsidP="00AC6911">
      <w:pPr>
        <w:tabs>
          <w:tab w:val="left" w:pos="0"/>
        </w:tabs>
        <w:spacing w:after="0"/>
        <w:ind w:left="284" w:right="230" w:firstLine="567"/>
        <w:jc w:val="center"/>
        <w:rPr>
          <w:rFonts w:ascii="Times New Roman" w:hAnsi="Times New Roman" w:cs="Times New Roman"/>
          <w:b/>
          <w:sz w:val="24"/>
          <w:szCs w:val="24"/>
        </w:rPr>
      </w:pPr>
      <w:r w:rsidRPr="004D2528">
        <w:rPr>
          <w:rFonts w:ascii="Times New Roman" w:hAnsi="Times New Roman" w:cs="Times New Roman"/>
          <w:b/>
          <w:sz w:val="24"/>
          <w:szCs w:val="24"/>
          <w:lang w:val="en-US"/>
        </w:rPr>
        <w:t>VII</w:t>
      </w:r>
      <w:r w:rsidR="007F4D3F" w:rsidRPr="004D2528">
        <w:rPr>
          <w:rFonts w:ascii="Times New Roman" w:hAnsi="Times New Roman" w:cs="Times New Roman"/>
          <w:b/>
          <w:sz w:val="24"/>
          <w:szCs w:val="24"/>
          <w:lang w:val="en-US"/>
        </w:rPr>
        <w:t>I</w:t>
      </w:r>
      <w:r w:rsidRPr="004D2528">
        <w:rPr>
          <w:rFonts w:ascii="Times New Roman" w:hAnsi="Times New Roman" w:cs="Times New Roman"/>
          <w:b/>
          <w:sz w:val="24"/>
          <w:szCs w:val="24"/>
        </w:rPr>
        <w:t>. Гарантии и компенсации</w:t>
      </w:r>
    </w:p>
    <w:p w:rsidR="005A69C6" w:rsidRPr="004D2528" w:rsidRDefault="005A69C6" w:rsidP="00AC6911">
      <w:pPr>
        <w:tabs>
          <w:tab w:val="left" w:pos="0"/>
        </w:tabs>
        <w:spacing w:after="0"/>
        <w:ind w:left="284" w:right="230" w:firstLine="567"/>
        <w:jc w:val="center"/>
        <w:rPr>
          <w:rFonts w:ascii="Times New Roman" w:hAnsi="Times New Roman" w:cs="Times New Roman"/>
          <w:b/>
          <w:sz w:val="24"/>
          <w:szCs w:val="24"/>
        </w:rPr>
      </w:pPr>
    </w:p>
    <w:p w:rsidR="00B14745" w:rsidRPr="004D2528" w:rsidRDefault="00B14745" w:rsidP="00A24B16">
      <w:pPr>
        <w:tabs>
          <w:tab w:val="left" w:pos="0"/>
        </w:tabs>
        <w:spacing w:after="0"/>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8. Стороны договорились, что работодатель:</w:t>
      </w:r>
    </w:p>
    <w:p w:rsidR="00B14745" w:rsidRPr="004D2528" w:rsidRDefault="00B14745" w:rsidP="00A24B16">
      <w:pPr>
        <w:tabs>
          <w:tab w:val="left" w:pos="0"/>
        </w:tabs>
        <w:spacing w:after="0"/>
        <w:ind w:left="284" w:right="230" w:firstLine="567"/>
        <w:jc w:val="both"/>
        <w:rPr>
          <w:rFonts w:ascii="Times New Roman" w:eastAsia="Times New Roman" w:hAnsi="Times New Roman" w:cs="Times New Roman"/>
          <w:sz w:val="24"/>
          <w:szCs w:val="24"/>
          <w:lang w:eastAsia="ru-RU"/>
        </w:rPr>
      </w:pPr>
      <w:r w:rsidRPr="004D2528">
        <w:rPr>
          <w:rFonts w:ascii="Times New Roman" w:eastAsia="Times New Roman" w:hAnsi="Times New Roman" w:cs="Times New Roman"/>
          <w:sz w:val="24"/>
          <w:szCs w:val="24"/>
          <w:lang w:eastAsia="ru-RU"/>
        </w:rPr>
        <w:t>8.</w:t>
      </w:r>
      <w:r w:rsidR="001C3410" w:rsidRPr="004D2528">
        <w:rPr>
          <w:rFonts w:ascii="Times New Roman" w:eastAsia="Times New Roman" w:hAnsi="Times New Roman" w:cs="Times New Roman"/>
          <w:sz w:val="24"/>
          <w:szCs w:val="24"/>
          <w:lang w:eastAsia="ru-RU"/>
        </w:rPr>
        <w:t>1</w:t>
      </w:r>
      <w:r w:rsidRPr="004D2528">
        <w:rPr>
          <w:rFonts w:ascii="Times New Roman" w:eastAsia="Times New Roman" w:hAnsi="Times New Roman" w:cs="Times New Roman"/>
          <w:sz w:val="24"/>
          <w:szCs w:val="24"/>
          <w:lang w:eastAsia="ru-RU"/>
        </w:rPr>
        <w:t>. В соответствии с законом РФ от 01.04.96г. № 27-ФЗ «Об индивидуальном (персонифицированном) учете в системе государственного пенсионного страхования» своевременно перечисляет страховые взносы в Пенсионный фонд РФ в размере, определенном законодательством.</w:t>
      </w:r>
    </w:p>
    <w:p w:rsidR="00B14745" w:rsidRPr="004D2528" w:rsidRDefault="00B14745" w:rsidP="00A24B16">
      <w:pPr>
        <w:tabs>
          <w:tab w:val="left" w:pos="0"/>
        </w:tabs>
        <w:spacing w:after="0"/>
        <w:ind w:left="284" w:right="230" w:firstLine="567"/>
        <w:jc w:val="both"/>
        <w:rPr>
          <w:rFonts w:ascii="Times New Roman" w:eastAsia="Times New Roman" w:hAnsi="Times New Roman" w:cs="Times New Roman"/>
          <w:color w:val="000000"/>
          <w:sz w:val="24"/>
          <w:szCs w:val="24"/>
          <w:lang w:eastAsia="ru-RU"/>
        </w:rPr>
      </w:pPr>
      <w:r w:rsidRPr="004D2528">
        <w:rPr>
          <w:rFonts w:ascii="Times New Roman" w:eastAsia="Times New Roman" w:hAnsi="Times New Roman" w:cs="Times New Roman"/>
          <w:color w:val="000000"/>
          <w:sz w:val="24"/>
          <w:szCs w:val="24"/>
          <w:lang w:eastAsia="ru-RU"/>
        </w:rPr>
        <w:t>8.</w:t>
      </w:r>
      <w:r w:rsidR="001C3410" w:rsidRPr="004D2528">
        <w:rPr>
          <w:rFonts w:ascii="Times New Roman" w:eastAsia="Times New Roman" w:hAnsi="Times New Roman" w:cs="Times New Roman"/>
          <w:color w:val="000000"/>
          <w:sz w:val="24"/>
          <w:szCs w:val="24"/>
          <w:lang w:eastAsia="ru-RU"/>
        </w:rPr>
        <w:t>2</w:t>
      </w:r>
      <w:r w:rsidRPr="004D2528">
        <w:rPr>
          <w:rFonts w:ascii="Times New Roman" w:eastAsia="Times New Roman" w:hAnsi="Times New Roman" w:cs="Times New Roman"/>
          <w:color w:val="000000"/>
          <w:sz w:val="24"/>
          <w:szCs w:val="24"/>
          <w:lang w:eastAsia="ru-RU"/>
        </w:rPr>
        <w:t>. 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p>
    <w:p w:rsidR="000174DB" w:rsidRPr="004D2528" w:rsidRDefault="00A24B16" w:rsidP="00A24B16">
      <w:pPr>
        <w:autoSpaceDE w:val="0"/>
        <w:autoSpaceDN w:val="0"/>
        <w:adjustRightInd w:val="0"/>
        <w:spacing w:after="0" w:line="240" w:lineRule="auto"/>
        <w:ind w:left="284"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8.3. </w:t>
      </w:r>
      <w:r w:rsidR="000174DB" w:rsidRPr="004D2528">
        <w:rPr>
          <w:rFonts w:ascii="Times New Roman" w:eastAsia="Calibri" w:hAnsi="Times New Roman" w:cs="Times New Roman"/>
          <w:sz w:val="24"/>
          <w:szCs w:val="24"/>
        </w:rPr>
        <w:t xml:space="preserve">При временной нетрудоспособности Организация выплачивает работнику пособие по временной нетрудоспособности в соответствии с федеральным законом на основании электронного листка нетрудоспособности, далее — ЭЛН. </w:t>
      </w:r>
    </w:p>
    <w:p w:rsidR="000174DB" w:rsidRPr="004D2528" w:rsidRDefault="000174DB" w:rsidP="00A24B16">
      <w:pPr>
        <w:autoSpaceDE w:val="0"/>
        <w:autoSpaceDN w:val="0"/>
        <w:adjustRightInd w:val="0"/>
        <w:spacing w:after="0" w:line="240" w:lineRule="auto"/>
        <w:ind w:left="284"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8.4. Работник вправе направить номер ЭЛН в виде скана или фотографии талона с номером ЭЛН. При этом талон не заменяет ЭЛН и не служит доказательством уважительности причины отсутствия и основанием для назначения и выплаты пособия по временной нетрудоспособности.</w:t>
      </w:r>
    </w:p>
    <w:p w:rsidR="003C33F7" w:rsidRPr="004D2528" w:rsidRDefault="000174DB" w:rsidP="00A24B16">
      <w:pPr>
        <w:autoSpaceDE w:val="0"/>
        <w:autoSpaceDN w:val="0"/>
        <w:adjustRightInd w:val="0"/>
        <w:spacing w:after="0" w:line="240" w:lineRule="auto"/>
        <w:ind w:left="284"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8.5. Работодатель размещает в информационной системе Фонда социального страхования в течение трех дней после получения от фонда автоматического электронного сообщения о закрытии листка нетрудоспособности </w:t>
      </w:r>
      <w:proofErr w:type="spellStart"/>
      <w:r w:rsidRPr="004D2528">
        <w:rPr>
          <w:rFonts w:ascii="Times New Roman" w:eastAsia="Calibri" w:hAnsi="Times New Roman" w:cs="Times New Roman"/>
          <w:sz w:val="24"/>
          <w:szCs w:val="24"/>
        </w:rPr>
        <w:t>работникасведения</w:t>
      </w:r>
      <w:proofErr w:type="spellEnd"/>
      <w:r w:rsidRPr="004D2528">
        <w:rPr>
          <w:rFonts w:ascii="Times New Roman" w:eastAsia="Calibri" w:hAnsi="Times New Roman" w:cs="Times New Roman"/>
          <w:sz w:val="24"/>
          <w:szCs w:val="24"/>
        </w:rPr>
        <w:t xml:space="preserve"> для назначения и выплаты пособий по временной нетрудоспособности или по беременности и родам, подписанные с использованием усиленной квалифицированной электронной подписью.</w:t>
      </w:r>
    </w:p>
    <w:p w:rsidR="00B844A2" w:rsidRPr="004D2528" w:rsidRDefault="00B844A2" w:rsidP="00AC6911">
      <w:pPr>
        <w:pStyle w:val="Textbody"/>
        <w:tabs>
          <w:tab w:val="left" w:pos="0"/>
        </w:tabs>
        <w:ind w:left="284" w:right="230" w:firstLine="567"/>
        <w:jc w:val="both"/>
        <w:rPr>
          <w:sz w:val="24"/>
          <w:szCs w:val="24"/>
        </w:rPr>
      </w:pPr>
    </w:p>
    <w:p w:rsidR="003C33F7" w:rsidRPr="004D2528" w:rsidRDefault="003C33F7" w:rsidP="00AC6911">
      <w:pPr>
        <w:pStyle w:val="a3"/>
        <w:numPr>
          <w:ilvl w:val="0"/>
          <w:numId w:val="8"/>
        </w:numPr>
        <w:tabs>
          <w:tab w:val="left" w:pos="0"/>
        </w:tabs>
        <w:ind w:left="284" w:right="230" w:firstLine="567"/>
        <w:jc w:val="center"/>
        <w:rPr>
          <w:b/>
          <w:sz w:val="24"/>
          <w:szCs w:val="24"/>
        </w:rPr>
      </w:pPr>
      <w:r w:rsidRPr="004D2528">
        <w:rPr>
          <w:b/>
          <w:sz w:val="24"/>
          <w:szCs w:val="24"/>
        </w:rPr>
        <w:t>Гарантии и правовое положение работников</w:t>
      </w:r>
    </w:p>
    <w:p w:rsidR="003C33F7" w:rsidRPr="004D2528" w:rsidRDefault="003C33F7" w:rsidP="00AC6911">
      <w:pPr>
        <w:tabs>
          <w:tab w:val="left" w:pos="0"/>
        </w:tabs>
        <w:spacing w:after="0" w:line="240" w:lineRule="auto"/>
        <w:ind w:left="284" w:right="230" w:firstLine="567"/>
        <w:jc w:val="center"/>
        <w:rPr>
          <w:rFonts w:ascii="Times New Roman" w:hAnsi="Times New Roman" w:cs="Times New Roman"/>
          <w:b/>
          <w:sz w:val="24"/>
          <w:szCs w:val="24"/>
        </w:rPr>
      </w:pPr>
      <w:r w:rsidRPr="004D2528">
        <w:rPr>
          <w:rFonts w:ascii="Times New Roman" w:hAnsi="Times New Roman" w:cs="Times New Roman"/>
          <w:b/>
          <w:sz w:val="24"/>
          <w:szCs w:val="24"/>
        </w:rPr>
        <w:t xml:space="preserve"> в связи с проведением забастовки</w:t>
      </w:r>
    </w:p>
    <w:p w:rsidR="005A69C6" w:rsidRPr="004D2528" w:rsidRDefault="005A69C6" w:rsidP="00AC6911">
      <w:pPr>
        <w:tabs>
          <w:tab w:val="left" w:pos="0"/>
        </w:tabs>
        <w:spacing w:after="0" w:line="240" w:lineRule="auto"/>
        <w:ind w:left="284" w:right="230" w:firstLine="567"/>
        <w:jc w:val="center"/>
        <w:rPr>
          <w:rFonts w:ascii="Times New Roman" w:hAnsi="Times New Roman" w:cs="Times New Roman"/>
          <w:b/>
          <w:sz w:val="24"/>
          <w:szCs w:val="24"/>
        </w:rPr>
      </w:pPr>
    </w:p>
    <w:p w:rsidR="003C33F7" w:rsidRPr="004D2528" w:rsidRDefault="001C3410" w:rsidP="00F01B13">
      <w:pPr>
        <w:pStyle w:val="Textbody"/>
        <w:tabs>
          <w:tab w:val="left" w:pos="0"/>
        </w:tabs>
        <w:ind w:left="284" w:right="230" w:firstLine="567"/>
        <w:jc w:val="both"/>
        <w:rPr>
          <w:sz w:val="24"/>
          <w:szCs w:val="24"/>
        </w:rPr>
      </w:pPr>
      <w:r w:rsidRPr="004D2528">
        <w:rPr>
          <w:sz w:val="24"/>
          <w:szCs w:val="24"/>
        </w:rPr>
        <w:t>9</w:t>
      </w:r>
      <w:r w:rsidR="003C33F7" w:rsidRPr="004D2528">
        <w:rPr>
          <w:sz w:val="24"/>
          <w:szCs w:val="24"/>
        </w:rPr>
        <w:t xml:space="preserve">.1. Забастовка – временный добровольный отказ работников от </w:t>
      </w:r>
      <w:proofErr w:type="spellStart"/>
      <w:r w:rsidR="003C33F7" w:rsidRPr="004D2528">
        <w:rPr>
          <w:sz w:val="24"/>
          <w:szCs w:val="24"/>
        </w:rPr>
        <w:t>исполнениятрудовых</w:t>
      </w:r>
      <w:proofErr w:type="spellEnd"/>
      <w:r w:rsidR="003C33F7" w:rsidRPr="004D2528">
        <w:rPr>
          <w:sz w:val="24"/>
          <w:szCs w:val="24"/>
        </w:rPr>
        <w:t xml:space="preserve"> обязанностей (полностью или частично) в целях разрешения коллективного трудового спора.</w:t>
      </w:r>
    </w:p>
    <w:p w:rsidR="003C33F7" w:rsidRPr="004D2528" w:rsidRDefault="001C3410" w:rsidP="00F01B13">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9</w:t>
      </w:r>
      <w:r w:rsidR="003C33F7" w:rsidRPr="004D2528">
        <w:rPr>
          <w:rFonts w:ascii="Times New Roman" w:hAnsi="Times New Roman" w:cs="Times New Roman"/>
          <w:sz w:val="24"/>
          <w:szCs w:val="24"/>
        </w:rPr>
        <w:t xml:space="preserve">.2. Участие в забастовке является добровольным. Никто не может </w:t>
      </w:r>
      <w:proofErr w:type="spellStart"/>
      <w:r w:rsidR="003C33F7" w:rsidRPr="004D2528">
        <w:rPr>
          <w:rFonts w:ascii="Times New Roman" w:hAnsi="Times New Roman" w:cs="Times New Roman"/>
          <w:sz w:val="24"/>
          <w:szCs w:val="24"/>
        </w:rPr>
        <w:t>бытьпринужден</w:t>
      </w:r>
      <w:proofErr w:type="spellEnd"/>
      <w:r w:rsidR="003C33F7" w:rsidRPr="004D2528">
        <w:rPr>
          <w:rFonts w:ascii="Times New Roman" w:hAnsi="Times New Roman" w:cs="Times New Roman"/>
          <w:sz w:val="24"/>
          <w:szCs w:val="24"/>
        </w:rPr>
        <w:t xml:space="preserve"> к участию или отказу от участия в забастовке. Лица, принуждающие работников к участию или отказу от участия в забастовке, несут дисциплинарную, административную, уголовную ответственность в порядке, установленном ТК, иными федеральными законами.</w:t>
      </w:r>
    </w:p>
    <w:p w:rsidR="003C33F7" w:rsidRPr="004D2528" w:rsidRDefault="001C3410" w:rsidP="00F01B13">
      <w:pPr>
        <w:tabs>
          <w:tab w:val="left" w:pos="0"/>
        </w:tabs>
        <w:suppressAutoHyphen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9.3</w:t>
      </w:r>
      <w:r w:rsidR="003C33F7" w:rsidRPr="004D2528">
        <w:rPr>
          <w:rFonts w:ascii="Times New Roman" w:hAnsi="Times New Roman" w:cs="Times New Roman"/>
          <w:sz w:val="24"/>
          <w:szCs w:val="24"/>
        </w:rPr>
        <w:t xml:space="preserve">. Решение об объявлении забастовки принимается собранием работников </w:t>
      </w:r>
      <w:proofErr w:type="spellStart"/>
      <w:r w:rsidR="003C33F7" w:rsidRPr="004D2528">
        <w:rPr>
          <w:rFonts w:ascii="Times New Roman" w:hAnsi="Times New Roman" w:cs="Times New Roman"/>
          <w:sz w:val="24"/>
          <w:szCs w:val="24"/>
        </w:rPr>
        <w:t>попредложению</w:t>
      </w:r>
      <w:proofErr w:type="spellEnd"/>
      <w:r w:rsidR="003C33F7" w:rsidRPr="004D2528">
        <w:rPr>
          <w:rFonts w:ascii="Times New Roman" w:hAnsi="Times New Roman" w:cs="Times New Roman"/>
          <w:sz w:val="24"/>
          <w:szCs w:val="24"/>
        </w:rPr>
        <w:t xml:space="preserve"> представительного органа работников, ранее уполномоченного работниками на разрешение коллективного трудового спора. Собрание работников считается правомочным, если на нем присутствует не менее двух третей от общего числа работников.</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Работодатель обязан предоставить помещение и создать необходимые условия для проведения собрания работников и не имеет права препятствовать его проведению.</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Решение считается принятым, если за него проголосовало не менее половины работников, присутствующих на собрании. При невозможности проведения собрания работников представительный орган работников имеет право утвердить свое решение, собрав подписи более половины работников в поддержку проведения забастовки.</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После пяти календарных дней работы примирительной комиссии может быть однократно объявлена часовая предупредительная забастовка, о которой работодатель должен быть предупрежден в письменной форме не позднее, чем за три рабочих дня.</w:t>
      </w:r>
    </w:p>
    <w:p w:rsidR="001C3410"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lastRenderedPageBreak/>
        <w:t xml:space="preserve">При проведении предупредительной забастовки орган, ее возглавляющий, обеспечивает минимум необходимых работ в соответствии с ТК РФ.  О начале предстоящей забастовки работодатель должен быть предупрежден в письменной форме не позднее, чем за десять календарных дней. </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В решении об объявлении забастовки указываются:</w:t>
      </w:r>
    </w:p>
    <w:p w:rsidR="003C33F7" w:rsidRPr="004D2528" w:rsidRDefault="001C3410" w:rsidP="00F01B13">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 xml:space="preserve">перечень разногласий сторон коллективного трудового спора, </w:t>
      </w:r>
      <w:proofErr w:type="spellStart"/>
      <w:r w:rsidR="003C33F7" w:rsidRPr="004D2528">
        <w:rPr>
          <w:rFonts w:ascii="Times New Roman" w:hAnsi="Times New Roman" w:cs="Times New Roman"/>
          <w:sz w:val="24"/>
          <w:szCs w:val="24"/>
        </w:rPr>
        <w:t>являющихсяоснованием</w:t>
      </w:r>
      <w:proofErr w:type="spellEnd"/>
      <w:r w:rsidR="003C33F7" w:rsidRPr="004D2528">
        <w:rPr>
          <w:rFonts w:ascii="Times New Roman" w:hAnsi="Times New Roman" w:cs="Times New Roman"/>
          <w:sz w:val="24"/>
          <w:szCs w:val="24"/>
        </w:rPr>
        <w:t xml:space="preserve"> для объявления и проведения забастовки;</w:t>
      </w:r>
    </w:p>
    <w:p w:rsidR="003C33F7" w:rsidRPr="004D2528" w:rsidRDefault="001C3410"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 xml:space="preserve">дата и время начала забастовки, ее предполагаемая продолжительность </w:t>
      </w:r>
      <w:proofErr w:type="spellStart"/>
      <w:r w:rsidR="003C33F7" w:rsidRPr="004D2528">
        <w:rPr>
          <w:rFonts w:ascii="Times New Roman" w:hAnsi="Times New Roman" w:cs="Times New Roman"/>
          <w:sz w:val="24"/>
          <w:szCs w:val="24"/>
        </w:rPr>
        <w:t>ипредполагаемое</w:t>
      </w:r>
      <w:proofErr w:type="spellEnd"/>
      <w:r w:rsidR="003C33F7" w:rsidRPr="004D2528">
        <w:rPr>
          <w:rFonts w:ascii="Times New Roman" w:hAnsi="Times New Roman" w:cs="Times New Roman"/>
          <w:sz w:val="24"/>
          <w:szCs w:val="24"/>
        </w:rPr>
        <w:t xml:space="preserve"> количество участников;</w:t>
      </w:r>
    </w:p>
    <w:p w:rsidR="003C33F7" w:rsidRPr="004D2528" w:rsidRDefault="001C3410" w:rsidP="00F01B13">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 xml:space="preserve">наименование органа, возглавляющего забастовку, состав </w:t>
      </w:r>
      <w:proofErr w:type="spellStart"/>
      <w:r w:rsidR="003C33F7" w:rsidRPr="004D2528">
        <w:rPr>
          <w:rFonts w:ascii="Times New Roman" w:hAnsi="Times New Roman" w:cs="Times New Roman"/>
          <w:sz w:val="24"/>
          <w:szCs w:val="24"/>
        </w:rPr>
        <w:t>представителейработников</w:t>
      </w:r>
      <w:proofErr w:type="spellEnd"/>
      <w:r w:rsidR="003C33F7" w:rsidRPr="004D2528">
        <w:rPr>
          <w:rFonts w:ascii="Times New Roman" w:hAnsi="Times New Roman" w:cs="Times New Roman"/>
          <w:sz w:val="24"/>
          <w:szCs w:val="24"/>
        </w:rPr>
        <w:t>, уполномоченных на участие в примирительных процедурах;</w:t>
      </w:r>
    </w:p>
    <w:p w:rsidR="003C33F7" w:rsidRPr="004D2528" w:rsidRDefault="001C3410"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r w:rsidR="003C33F7" w:rsidRPr="004D2528">
        <w:rPr>
          <w:rFonts w:ascii="Times New Roman" w:hAnsi="Times New Roman" w:cs="Times New Roman"/>
          <w:sz w:val="24"/>
          <w:szCs w:val="24"/>
        </w:rPr>
        <w:t>предложения по минимуму необходимых работ, выполняемых  в ДОУ в период проведения забастовки.</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Работодатель предупреждает о предстоящей забастовке службу по урегулированию коллективных трудовых споров.</w:t>
      </w:r>
    </w:p>
    <w:p w:rsidR="003C33F7" w:rsidRPr="004D2528" w:rsidRDefault="001C3410"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9</w:t>
      </w:r>
      <w:r w:rsidR="003C33F7" w:rsidRPr="004D2528">
        <w:rPr>
          <w:rFonts w:ascii="Times New Roman" w:hAnsi="Times New Roman" w:cs="Times New Roman"/>
          <w:sz w:val="24"/>
          <w:szCs w:val="24"/>
        </w:rPr>
        <w:t>.4. В период проведения забастовки стороны коллективного трудового спора обязаны продолжить разрешение этого спора путем проведения примирительных процедур.</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Орган, возглавляющий забастовку</w:t>
      </w:r>
      <w:r w:rsidR="001C3410" w:rsidRPr="004D2528">
        <w:rPr>
          <w:rFonts w:ascii="Times New Roman" w:hAnsi="Times New Roman" w:cs="Times New Roman"/>
          <w:sz w:val="24"/>
          <w:szCs w:val="24"/>
        </w:rPr>
        <w:t>,</w:t>
      </w:r>
      <w:r w:rsidRPr="004D2528">
        <w:rPr>
          <w:rFonts w:ascii="Times New Roman" w:hAnsi="Times New Roman" w:cs="Times New Roman"/>
          <w:sz w:val="24"/>
          <w:szCs w:val="24"/>
        </w:rPr>
        <w:t xml:space="preserve"> обязан принять зависящие от него меры по обеспечению в период забастовки общественного порядка, сохранности имущества работодателя.</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Минимум необходимых работ определяется соглашением сторон коллективного трудового спора совместно с органом местного самоуправления на основе перечней минимума необходимых работ  в пятидневный срок</w:t>
      </w:r>
      <w:r w:rsidR="001C3410" w:rsidRPr="004D2528">
        <w:rPr>
          <w:rFonts w:ascii="Times New Roman" w:hAnsi="Times New Roman" w:cs="Times New Roman"/>
          <w:sz w:val="24"/>
          <w:szCs w:val="24"/>
        </w:rPr>
        <w:t>,</w:t>
      </w:r>
      <w:r w:rsidRPr="004D2528">
        <w:rPr>
          <w:rFonts w:ascii="Times New Roman" w:hAnsi="Times New Roman" w:cs="Times New Roman"/>
          <w:sz w:val="24"/>
          <w:szCs w:val="24"/>
        </w:rPr>
        <w:t xml:space="preserve"> с момента принятия решения об </w:t>
      </w:r>
      <w:r w:rsidR="001C3410" w:rsidRPr="004D2528">
        <w:rPr>
          <w:rFonts w:ascii="Times New Roman" w:hAnsi="Times New Roman" w:cs="Times New Roman"/>
          <w:sz w:val="24"/>
          <w:szCs w:val="24"/>
        </w:rPr>
        <w:t>объявлении,</w:t>
      </w:r>
      <w:r w:rsidRPr="004D2528">
        <w:rPr>
          <w:rFonts w:ascii="Times New Roman" w:hAnsi="Times New Roman" w:cs="Times New Roman"/>
          <w:sz w:val="24"/>
          <w:szCs w:val="24"/>
        </w:rPr>
        <w:t xml:space="preserve"> о забастовке. Включение вида работ в минимум необходимых работ  должно быть мотивировано вероятностью причинению вреда здоровью или угрозой жизни граждан.</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В случае </w:t>
      </w:r>
      <w:proofErr w:type="gramStart"/>
      <w:r w:rsidRPr="004D2528">
        <w:rPr>
          <w:rFonts w:ascii="Times New Roman" w:hAnsi="Times New Roman" w:cs="Times New Roman"/>
          <w:sz w:val="24"/>
          <w:szCs w:val="24"/>
        </w:rPr>
        <w:t>не достижения</w:t>
      </w:r>
      <w:proofErr w:type="gramEnd"/>
      <w:r w:rsidRPr="004D2528">
        <w:rPr>
          <w:rFonts w:ascii="Times New Roman" w:hAnsi="Times New Roman" w:cs="Times New Roman"/>
          <w:sz w:val="24"/>
          <w:szCs w:val="24"/>
        </w:rPr>
        <w:t xml:space="preserve"> соглашения минимум необходимых работ устанавливается органом исполнительной власти субъекта РФ.</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Решение указанного органа, устанавливающее минимум необходимых работ может быть обжаловано сторонами коллективного трудового спора в суде. При не обеспечении минимума работ забастовка может быть признана незаконной.</w:t>
      </w:r>
    </w:p>
    <w:p w:rsidR="003C33F7" w:rsidRPr="004D2528" w:rsidRDefault="001C3410" w:rsidP="00F01B13">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9</w:t>
      </w:r>
      <w:r w:rsidR="003C33F7" w:rsidRPr="004D2528">
        <w:rPr>
          <w:rFonts w:ascii="Times New Roman" w:hAnsi="Times New Roman" w:cs="Times New Roman"/>
          <w:sz w:val="24"/>
          <w:szCs w:val="24"/>
        </w:rPr>
        <w:t xml:space="preserve">.5. Участие работника в забастовке не может рассматриваться в </w:t>
      </w:r>
      <w:proofErr w:type="spellStart"/>
      <w:r w:rsidR="003C33F7" w:rsidRPr="004D2528">
        <w:rPr>
          <w:rFonts w:ascii="Times New Roman" w:hAnsi="Times New Roman" w:cs="Times New Roman"/>
          <w:sz w:val="24"/>
          <w:szCs w:val="24"/>
        </w:rPr>
        <w:t>качественарушения</w:t>
      </w:r>
      <w:proofErr w:type="spellEnd"/>
      <w:r w:rsidR="003C33F7" w:rsidRPr="004D2528">
        <w:rPr>
          <w:rFonts w:ascii="Times New Roman" w:hAnsi="Times New Roman" w:cs="Times New Roman"/>
          <w:sz w:val="24"/>
          <w:szCs w:val="24"/>
        </w:rPr>
        <w:t xml:space="preserve"> трудовой дисциплины и основания для расторжения трудового договора, за исключением случаев неисполнения обязанности прекратить забастовку в соответствии с ТК.</w:t>
      </w:r>
    </w:p>
    <w:p w:rsidR="003C33F7" w:rsidRPr="004D2528" w:rsidRDefault="001C3410"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9</w:t>
      </w:r>
      <w:r w:rsidR="003C33F7" w:rsidRPr="004D2528">
        <w:rPr>
          <w:rFonts w:ascii="Times New Roman" w:hAnsi="Times New Roman" w:cs="Times New Roman"/>
          <w:sz w:val="24"/>
          <w:szCs w:val="24"/>
        </w:rPr>
        <w:t xml:space="preserve">.6. Запрещается применять к работникам, участвующим в забастовке, </w:t>
      </w:r>
      <w:proofErr w:type="spellStart"/>
      <w:r w:rsidR="003C33F7" w:rsidRPr="004D2528">
        <w:rPr>
          <w:rFonts w:ascii="Times New Roman" w:hAnsi="Times New Roman" w:cs="Times New Roman"/>
          <w:sz w:val="24"/>
          <w:szCs w:val="24"/>
        </w:rPr>
        <w:t>мерыдисциплинированной</w:t>
      </w:r>
      <w:proofErr w:type="spellEnd"/>
      <w:r w:rsidR="003C33F7" w:rsidRPr="004D2528">
        <w:rPr>
          <w:rFonts w:ascii="Times New Roman" w:hAnsi="Times New Roman" w:cs="Times New Roman"/>
          <w:sz w:val="24"/>
          <w:szCs w:val="24"/>
        </w:rPr>
        <w:t xml:space="preserve"> ответственности, за исключением случаев, предусмотренных ТК.</w:t>
      </w:r>
    </w:p>
    <w:p w:rsidR="003C33F7" w:rsidRPr="004D2528" w:rsidRDefault="001C3410" w:rsidP="00F01B13">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9</w:t>
      </w:r>
      <w:r w:rsidR="003C33F7" w:rsidRPr="004D2528">
        <w:rPr>
          <w:rFonts w:ascii="Times New Roman" w:hAnsi="Times New Roman" w:cs="Times New Roman"/>
          <w:sz w:val="24"/>
          <w:szCs w:val="24"/>
        </w:rPr>
        <w:t xml:space="preserve">.7. На время забастовки за участвующими в ней работниками </w:t>
      </w:r>
      <w:proofErr w:type="spellStart"/>
      <w:r w:rsidR="003C33F7" w:rsidRPr="004D2528">
        <w:rPr>
          <w:rFonts w:ascii="Times New Roman" w:hAnsi="Times New Roman" w:cs="Times New Roman"/>
          <w:sz w:val="24"/>
          <w:szCs w:val="24"/>
        </w:rPr>
        <w:t>сохраняютсяместо</w:t>
      </w:r>
      <w:proofErr w:type="spellEnd"/>
      <w:r w:rsidR="003C33F7" w:rsidRPr="004D2528">
        <w:rPr>
          <w:rFonts w:ascii="Times New Roman" w:hAnsi="Times New Roman" w:cs="Times New Roman"/>
          <w:sz w:val="24"/>
          <w:szCs w:val="24"/>
        </w:rPr>
        <w:t xml:space="preserve"> работы и должность.</w:t>
      </w:r>
    </w:p>
    <w:p w:rsidR="003C33F7" w:rsidRPr="004D2528" w:rsidRDefault="001C3410"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9</w:t>
      </w:r>
      <w:r w:rsidR="003C33F7" w:rsidRPr="004D2528">
        <w:rPr>
          <w:rFonts w:ascii="Times New Roman" w:hAnsi="Times New Roman" w:cs="Times New Roman"/>
          <w:sz w:val="24"/>
          <w:szCs w:val="24"/>
        </w:rPr>
        <w:t>.8. Работникам, не участвовавшим в забастовке, но в связи с ее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порядке и размерах, которые предусмотрены ТК. Работодатель имеет право переводить указанных работников на другую работу в порядке, предусмотренном ТК.</w:t>
      </w:r>
    </w:p>
    <w:p w:rsidR="003C33F7" w:rsidRPr="004D2528" w:rsidRDefault="003C33F7" w:rsidP="00AC6911">
      <w:pPr>
        <w:tabs>
          <w:tab w:val="left" w:pos="0"/>
        </w:tabs>
        <w:spacing w:after="0" w:line="240" w:lineRule="auto"/>
        <w:ind w:left="284" w:right="230" w:firstLine="567"/>
        <w:jc w:val="both"/>
        <w:rPr>
          <w:rFonts w:ascii="Times New Roman" w:hAnsi="Times New Roman" w:cs="Times New Roman"/>
          <w:sz w:val="24"/>
          <w:szCs w:val="24"/>
        </w:rPr>
      </w:pPr>
    </w:p>
    <w:p w:rsidR="003C33F7" w:rsidRPr="004D2528" w:rsidRDefault="003C33F7" w:rsidP="00AC6911">
      <w:pPr>
        <w:pStyle w:val="a3"/>
        <w:numPr>
          <w:ilvl w:val="0"/>
          <w:numId w:val="8"/>
        </w:numPr>
        <w:tabs>
          <w:tab w:val="left" w:pos="0"/>
        </w:tabs>
        <w:ind w:left="284" w:right="230" w:firstLine="567"/>
        <w:jc w:val="center"/>
        <w:rPr>
          <w:b/>
          <w:sz w:val="24"/>
          <w:szCs w:val="24"/>
        </w:rPr>
      </w:pPr>
      <w:r w:rsidRPr="004D2528">
        <w:rPr>
          <w:b/>
          <w:sz w:val="24"/>
          <w:szCs w:val="24"/>
        </w:rPr>
        <w:t>Гарантии профсоюзной деятельности</w:t>
      </w:r>
    </w:p>
    <w:p w:rsidR="005A69C6" w:rsidRPr="004D2528" w:rsidRDefault="005A69C6" w:rsidP="00AC6911">
      <w:pPr>
        <w:pStyle w:val="a3"/>
        <w:tabs>
          <w:tab w:val="left" w:pos="0"/>
        </w:tabs>
        <w:ind w:left="284" w:right="230" w:firstLine="567"/>
        <w:rPr>
          <w:b/>
          <w:sz w:val="24"/>
          <w:szCs w:val="24"/>
        </w:rPr>
      </w:pP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Стороны договорились о том, что:</w:t>
      </w:r>
    </w:p>
    <w:p w:rsidR="003C33F7" w:rsidRPr="004D2528" w:rsidRDefault="00FF35A8"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w:t>
      </w:r>
      <w:r w:rsidR="003C33F7" w:rsidRPr="004D2528">
        <w:rPr>
          <w:rFonts w:ascii="Times New Roman" w:hAnsi="Times New Roman" w:cs="Times New Roman"/>
          <w:sz w:val="24"/>
          <w:szCs w:val="24"/>
        </w:rPr>
        <w:t>.1.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деятельности.</w:t>
      </w:r>
    </w:p>
    <w:p w:rsidR="003C33F7" w:rsidRPr="004D2528" w:rsidRDefault="00FF35A8"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w:t>
      </w:r>
      <w:r w:rsidR="003C33F7" w:rsidRPr="004D2528">
        <w:rPr>
          <w:rFonts w:ascii="Times New Roman" w:hAnsi="Times New Roman" w:cs="Times New Roman"/>
          <w:sz w:val="24"/>
          <w:szCs w:val="24"/>
        </w:rPr>
        <w:t xml:space="preserve">.2. Профком осуществляет в установленном порядке </w:t>
      </w:r>
      <w:proofErr w:type="gramStart"/>
      <w:r w:rsidR="003C33F7" w:rsidRPr="004D2528">
        <w:rPr>
          <w:rFonts w:ascii="Times New Roman" w:hAnsi="Times New Roman" w:cs="Times New Roman"/>
          <w:sz w:val="24"/>
          <w:szCs w:val="24"/>
        </w:rPr>
        <w:t>контроль за</w:t>
      </w:r>
      <w:proofErr w:type="gramEnd"/>
      <w:r w:rsidR="003C33F7" w:rsidRPr="004D2528">
        <w:rPr>
          <w:rFonts w:ascii="Times New Roman" w:hAnsi="Times New Roman" w:cs="Times New Roman"/>
          <w:sz w:val="24"/>
          <w:szCs w:val="24"/>
        </w:rPr>
        <w:t xml:space="preserve"> соблюдением трудового законодательства и иных нормативных правовых актов, содержащих нормы трудового права (ст.370 ТК РФ).</w:t>
      </w:r>
    </w:p>
    <w:p w:rsidR="003C33F7" w:rsidRPr="004D2528" w:rsidRDefault="00FF35A8"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w:t>
      </w:r>
      <w:r w:rsidR="003C33F7" w:rsidRPr="004D2528">
        <w:rPr>
          <w:rFonts w:ascii="Times New Roman" w:hAnsi="Times New Roman" w:cs="Times New Roman"/>
          <w:sz w:val="24"/>
          <w:szCs w:val="24"/>
        </w:rPr>
        <w:t>.3. Работодатель принимает решения по согласованию с профкомом в   случаях,  предусмотренных законодательством и настоящим коллективным договором.</w:t>
      </w:r>
    </w:p>
    <w:p w:rsidR="003C33F7" w:rsidRPr="004D2528" w:rsidRDefault="00FF35A8"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lastRenderedPageBreak/>
        <w:t>10</w:t>
      </w:r>
      <w:r w:rsidR="003C33F7" w:rsidRPr="004D2528">
        <w:rPr>
          <w:rFonts w:ascii="Times New Roman" w:hAnsi="Times New Roman" w:cs="Times New Roman"/>
          <w:sz w:val="24"/>
          <w:szCs w:val="24"/>
        </w:rPr>
        <w:t>.4. Увольнение работника, являющегося членом профсоюза, по пункту 2, пункту 3 и пункту 5 статьи 81 ТК РФ,  производится по согласованию с  профкомом.</w:t>
      </w:r>
    </w:p>
    <w:p w:rsidR="003C33F7" w:rsidRDefault="00FF35A8" w:rsidP="00EC6217">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w:t>
      </w:r>
      <w:r w:rsidR="003C33F7" w:rsidRPr="004D2528">
        <w:rPr>
          <w:rFonts w:ascii="Times New Roman" w:hAnsi="Times New Roman" w:cs="Times New Roman"/>
          <w:sz w:val="24"/>
          <w:szCs w:val="24"/>
        </w:rPr>
        <w:t>.</w:t>
      </w:r>
      <w:r w:rsidR="007D73BB" w:rsidRPr="004D2528">
        <w:rPr>
          <w:rFonts w:ascii="Times New Roman" w:hAnsi="Times New Roman" w:cs="Times New Roman"/>
          <w:sz w:val="24"/>
          <w:szCs w:val="24"/>
        </w:rPr>
        <w:t>5</w:t>
      </w:r>
      <w:r w:rsidR="003C33F7" w:rsidRPr="004D2528">
        <w:rPr>
          <w:rFonts w:ascii="Times New Roman" w:hAnsi="Times New Roman" w:cs="Times New Roman"/>
          <w:sz w:val="24"/>
          <w:szCs w:val="24"/>
        </w:rPr>
        <w:t>. Работодатель обеспечивает ежемеся</w:t>
      </w:r>
      <w:r w:rsidR="00B14745" w:rsidRPr="004D2528">
        <w:rPr>
          <w:rFonts w:ascii="Times New Roman" w:hAnsi="Times New Roman" w:cs="Times New Roman"/>
          <w:sz w:val="24"/>
          <w:szCs w:val="24"/>
        </w:rPr>
        <w:t xml:space="preserve">чное бесплатное перечисление на </w:t>
      </w:r>
      <w:r w:rsidR="003C33F7" w:rsidRPr="004D2528">
        <w:rPr>
          <w:rFonts w:ascii="Times New Roman" w:hAnsi="Times New Roman" w:cs="Times New Roman"/>
          <w:sz w:val="24"/>
          <w:szCs w:val="24"/>
        </w:rPr>
        <w:t>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r w:rsidR="005F143F" w:rsidRPr="005F143F">
        <w:rPr>
          <w:rFonts w:ascii="Times New Roman" w:hAnsi="Times New Roman" w:cs="Times New Roman"/>
          <w:sz w:val="24"/>
          <w:szCs w:val="24"/>
        </w:rPr>
        <w:t xml:space="preserve"> </w:t>
      </w:r>
      <w:r w:rsidR="005F143F" w:rsidRPr="004D2528">
        <w:rPr>
          <w:rFonts w:ascii="Times New Roman" w:hAnsi="Times New Roman" w:cs="Times New Roman"/>
          <w:sz w:val="24"/>
          <w:szCs w:val="24"/>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5F143F" w:rsidRPr="005F143F" w:rsidRDefault="005F143F" w:rsidP="00EC6217">
      <w:pPr>
        <w:shd w:val="clear" w:color="auto" w:fill="FFFFFF"/>
        <w:spacing w:after="0" w:line="240" w:lineRule="auto"/>
        <w:ind w:left="284" w:firstLine="567"/>
        <w:jc w:val="both"/>
        <w:rPr>
          <w:rFonts w:ascii="Times New Roman" w:eastAsia="Times New Roman" w:hAnsi="Times New Roman" w:cs="Times New Roman"/>
          <w:color w:val="000000"/>
          <w:sz w:val="24"/>
          <w:szCs w:val="24"/>
          <w:lang w:eastAsia="ru-RU"/>
        </w:rPr>
      </w:pPr>
      <w:r w:rsidRPr="005F143F">
        <w:rPr>
          <w:rFonts w:ascii="Times New Roman" w:eastAsia="Times New Roman" w:hAnsi="Times New Roman" w:cs="Times New Roman"/>
          <w:color w:val="000000"/>
          <w:sz w:val="24"/>
          <w:szCs w:val="24"/>
          <w:lang w:eastAsia="ru-RU"/>
        </w:rPr>
        <w:t xml:space="preserve">Первичные профсоюзные организации представляют интересы работников данного работодателя, являющихся членами соответствующих профсоюзов, </w:t>
      </w:r>
      <w:r>
        <w:rPr>
          <w:rFonts w:ascii="Times New Roman" w:eastAsia="Times New Roman" w:hAnsi="Times New Roman" w:cs="Times New Roman"/>
          <w:color w:val="000000"/>
          <w:sz w:val="24"/>
          <w:szCs w:val="24"/>
          <w:lang w:eastAsia="ru-RU"/>
        </w:rPr>
        <w:t>а так же</w:t>
      </w:r>
      <w:r w:rsidRPr="005F143F">
        <w:rPr>
          <w:rFonts w:ascii="Times New Roman" w:eastAsia="Times New Roman" w:hAnsi="Times New Roman" w:cs="Times New Roman"/>
          <w:color w:val="000000"/>
          <w:sz w:val="24"/>
          <w:szCs w:val="24"/>
          <w:lang w:eastAsia="ru-RU"/>
        </w:rPr>
        <w:t xml:space="preserve"> интересы всех работников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5F143F" w:rsidRPr="00EC6217" w:rsidRDefault="005F143F" w:rsidP="00EC6217">
      <w:pPr>
        <w:spacing w:after="0" w:line="240" w:lineRule="auto"/>
        <w:ind w:left="284" w:firstLine="567"/>
        <w:jc w:val="both"/>
        <w:rPr>
          <w:rFonts w:ascii="Times New Roman" w:eastAsia="Times New Roman" w:hAnsi="Times New Roman" w:cs="Times New Roman"/>
          <w:sz w:val="24"/>
          <w:szCs w:val="24"/>
          <w:lang w:eastAsia="ru-RU"/>
        </w:rPr>
      </w:pPr>
      <w:r w:rsidRPr="005F143F">
        <w:rPr>
          <w:rFonts w:ascii="Times New Roman" w:eastAsia="Times New Roman" w:hAnsi="Times New Roman" w:cs="Times New Roman"/>
          <w:sz w:val="24"/>
          <w:szCs w:val="24"/>
          <w:lang w:eastAsia="ru-RU"/>
        </w:rPr>
        <w:t>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FF35A8" w:rsidRPr="004D2528" w:rsidRDefault="007D73BB" w:rsidP="00AC6911">
      <w:pPr>
        <w:pStyle w:val="3"/>
        <w:tabs>
          <w:tab w:val="left" w:pos="0"/>
        </w:tabs>
        <w:spacing w:after="0"/>
        <w:ind w:left="284" w:right="230" w:firstLine="567"/>
        <w:jc w:val="both"/>
        <w:rPr>
          <w:b/>
          <w:sz w:val="24"/>
          <w:szCs w:val="24"/>
        </w:rPr>
      </w:pPr>
      <w:r w:rsidRPr="004D2528">
        <w:rPr>
          <w:sz w:val="24"/>
          <w:szCs w:val="24"/>
        </w:rPr>
        <w:t>10</w:t>
      </w:r>
      <w:r w:rsidR="00FF35A8" w:rsidRPr="004D2528">
        <w:rPr>
          <w:sz w:val="24"/>
          <w:szCs w:val="24"/>
        </w:rPr>
        <w:t>.</w:t>
      </w:r>
      <w:r w:rsidRPr="004D2528">
        <w:rPr>
          <w:sz w:val="24"/>
          <w:szCs w:val="24"/>
        </w:rPr>
        <w:t>6</w:t>
      </w:r>
      <w:r w:rsidR="00FF35A8" w:rsidRPr="004D2528">
        <w:rPr>
          <w:sz w:val="24"/>
          <w:szCs w:val="24"/>
        </w:rPr>
        <w:t>. В целях создания условий для успешной деятельности первичной профсоюзной организац</w:t>
      </w:r>
      <w:proofErr w:type="gramStart"/>
      <w:r w:rsidR="00FF35A8" w:rsidRPr="004D2528">
        <w:rPr>
          <w:sz w:val="24"/>
          <w:szCs w:val="24"/>
        </w:rPr>
        <w:t>ии и ее</w:t>
      </w:r>
      <w:proofErr w:type="gramEnd"/>
      <w:r w:rsidR="00FF35A8" w:rsidRPr="004D2528">
        <w:rPr>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FF35A8" w:rsidRPr="004D2528" w:rsidRDefault="007D73BB" w:rsidP="00AC6911">
      <w:pPr>
        <w:pStyle w:val="3"/>
        <w:tabs>
          <w:tab w:val="left" w:pos="0"/>
        </w:tabs>
        <w:spacing w:after="0"/>
        <w:ind w:left="284" w:right="230" w:firstLine="567"/>
        <w:jc w:val="both"/>
        <w:rPr>
          <w:sz w:val="24"/>
          <w:szCs w:val="24"/>
        </w:rPr>
      </w:pPr>
      <w:r w:rsidRPr="004D2528">
        <w:rPr>
          <w:sz w:val="24"/>
          <w:szCs w:val="24"/>
        </w:rPr>
        <w:t>10.6.1</w:t>
      </w:r>
      <w:r w:rsidR="00FF35A8" w:rsidRPr="004D2528">
        <w:rPr>
          <w:sz w:val="24"/>
          <w:szCs w:val="24"/>
        </w:rPr>
        <w:t>.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w:t>
      </w:r>
      <w:r w:rsidRPr="004D2528">
        <w:rPr>
          <w:sz w:val="24"/>
          <w:szCs w:val="24"/>
        </w:rPr>
        <w:t>астоящим коллективным договором.</w:t>
      </w:r>
    </w:p>
    <w:p w:rsidR="00FF35A8" w:rsidRPr="004D2528" w:rsidRDefault="007D73BB" w:rsidP="00AC6911">
      <w:pPr>
        <w:pStyle w:val="3"/>
        <w:tabs>
          <w:tab w:val="left" w:pos="0"/>
        </w:tabs>
        <w:spacing w:after="0"/>
        <w:ind w:left="284" w:right="230" w:firstLine="567"/>
        <w:jc w:val="both"/>
        <w:rPr>
          <w:sz w:val="24"/>
          <w:szCs w:val="24"/>
        </w:rPr>
      </w:pPr>
      <w:r w:rsidRPr="004D2528">
        <w:rPr>
          <w:sz w:val="24"/>
          <w:szCs w:val="24"/>
        </w:rPr>
        <w:t>10.6.2</w:t>
      </w:r>
      <w:r w:rsidR="00FF35A8" w:rsidRPr="004D2528">
        <w:rPr>
          <w:sz w:val="24"/>
          <w:szCs w:val="24"/>
        </w:rPr>
        <w:t>. Соблюдать права профсоюза, установленные законодательством и настоя</w:t>
      </w:r>
      <w:r w:rsidR="00EC6217">
        <w:rPr>
          <w:sz w:val="24"/>
          <w:szCs w:val="24"/>
        </w:rPr>
        <w:t>щим коллективным договором</w:t>
      </w:r>
      <w:r w:rsidR="00FF35A8" w:rsidRPr="004D2528">
        <w:rPr>
          <w:sz w:val="24"/>
          <w:szCs w:val="24"/>
        </w:rPr>
        <w:t>;</w:t>
      </w:r>
    </w:p>
    <w:p w:rsidR="00FF35A8" w:rsidRPr="004D2528" w:rsidRDefault="007D73BB" w:rsidP="00AC6911">
      <w:pPr>
        <w:pStyle w:val="3"/>
        <w:tabs>
          <w:tab w:val="left" w:pos="0"/>
        </w:tabs>
        <w:spacing w:after="0"/>
        <w:ind w:left="284" w:right="230" w:firstLine="567"/>
        <w:jc w:val="both"/>
        <w:rPr>
          <w:sz w:val="24"/>
          <w:szCs w:val="24"/>
        </w:rPr>
      </w:pPr>
      <w:r w:rsidRPr="004D2528">
        <w:rPr>
          <w:sz w:val="24"/>
          <w:szCs w:val="24"/>
        </w:rPr>
        <w:t>10.6.3</w:t>
      </w:r>
      <w:r w:rsidR="00FF35A8" w:rsidRPr="004D2528">
        <w:rPr>
          <w:sz w:val="24"/>
          <w:szCs w:val="24"/>
        </w:rPr>
        <w:t>.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FF35A8" w:rsidRPr="004D2528" w:rsidRDefault="00FF35A8"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w:t>
      </w:r>
      <w:r w:rsidR="007D73BB" w:rsidRPr="004D2528">
        <w:rPr>
          <w:rFonts w:ascii="Times New Roman" w:hAnsi="Times New Roman" w:cs="Times New Roman"/>
          <w:sz w:val="24"/>
          <w:szCs w:val="24"/>
        </w:rPr>
        <w:t>6</w:t>
      </w:r>
      <w:r w:rsidRPr="004D2528">
        <w:rPr>
          <w:rFonts w:ascii="Times New Roman" w:hAnsi="Times New Roman" w:cs="Times New Roman"/>
          <w:sz w:val="24"/>
          <w:szCs w:val="24"/>
        </w:rPr>
        <w:t>.</w:t>
      </w:r>
      <w:r w:rsidR="007F503C">
        <w:rPr>
          <w:rFonts w:ascii="Times New Roman" w:hAnsi="Times New Roman" w:cs="Times New Roman"/>
          <w:sz w:val="24"/>
          <w:szCs w:val="24"/>
        </w:rPr>
        <w:t>4</w:t>
      </w:r>
      <w:r w:rsidR="007D73BB" w:rsidRPr="004D2528">
        <w:rPr>
          <w:rFonts w:ascii="Times New Roman" w:hAnsi="Times New Roman" w:cs="Times New Roman"/>
          <w:sz w:val="24"/>
          <w:szCs w:val="24"/>
        </w:rPr>
        <w:t>.</w:t>
      </w:r>
      <w:r w:rsidRPr="004D2528">
        <w:rPr>
          <w:rFonts w:ascii="Times New Roman" w:hAnsi="Times New Roman" w:cs="Times New Roman"/>
          <w:sz w:val="24"/>
          <w:szCs w:val="24"/>
        </w:rPr>
        <w:t xml:space="preserve">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7D73BB" w:rsidRPr="004D2528" w:rsidRDefault="007D73BB"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10.6.</w:t>
      </w:r>
      <w:r w:rsidR="007F503C">
        <w:rPr>
          <w:rFonts w:ascii="Times New Roman" w:hAnsi="Times New Roman" w:cs="Times New Roman"/>
          <w:sz w:val="24"/>
          <w:szCs w:val="24"/>
        </w:rPr>
        <w:t>5</w:t>
      </w:r>
      <w:r w:rsidRPr="004D2528">
        <w:rPr>
          <w:rFonts w:ascii="Times New Roman" w:hAnsi="Times New Roman" w:cs="Times New Roman"/>
          <w:sz w:val="24"/>
          <w:szCs w:val="24"/>
        </w:rPr>
        <w:t>.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7D73BB" w:rsidRPr="004D2528" w:rsidRDefault="007D73BB"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10.6.</w:t>
      </w:r>
      <w:r w:rsidR="007F503C">
        <w:rPr>
          <w:rFonts w:ascii="Times New Roman" w:hAnsi="Times New Roman" w:cs="Times New Roman"/>
          <w:sz w:val="24"/>
          <w:szCs w:val="24"/>
        </w:rPr>
        <w:t>6.</w:t>
      </w:r>
      <w:r w:rsidRPr="004D2528">
        <w:rPr>
          <w:rFonts w:ascii="Times New Roman" w:hAnsi="Times New Roman" w:cs="Times New Roman"/>
          <w:sz w:val="24"/>
          <w:szCs w:val="24"/>
        </w:rPr>
        <w:t xml:space="preserve">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7D73BB" w:rsidRPr="004D2528" w:rsidRDefault="007D73BB"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10.6.</w:t>
      </w:r>
      <w:r w:rsidR="007F503C">
        <w:rPr>
          <w:rFonts w:ascii="Times New Roman" w:hAnsi="Times New Roman" w:cs="Times New Roman"/>
          <w:sz w:val="24"/>
          <w:szCs w:val="24"/>
        </w:rPr>
        <w:t>7</w:t>
      </w:r>
      <w:r w:rsidRPr="004D2528">
        <w:rPr>
          <w:rFonts w:ascii="Times New Roman" w:hAnsi="Times New Roman" w:cs="Times New Roman"/>
          <w:sz w:val="24"/>
          <w:szCs w:val="24"/>
        </w:rPr>
        <w:t>.Работодатель предоставляет профкому необходимую информацию по любым вопросам труда и социально-экономического развития ДОУ.</w:t>
      </w:r>
    </w:p>
    <w:p w:rsidR="007D73BB" w:rsidRPr="004D2528" w:rsidRDefault="007D73BB"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10.6.</w:t>
      </w:r>
      <w:r w:rsidR="007F503C">
        <w:rPr>
          <w:rFonts w:ascii="Times New Roman" w:hAnsi="Times New Roman" w:cs="Times New Roman"/>
          <w:sz w:val="24"/>
          <w:szCs w:val="24"/>
        </w:rPr>
        <w:t>8</w:t>
      </w:r>
      <w:r w:rsidRPr="004D2528">
        <w:rPr>
          <w:rFonts w:ascii="Times New Roman" w:hAnsi="Times New Roman" w:cs="Times New Roman"/>
          <w:sz w:val="24"/>
          <w:szCs w:val="24"/>
        </w:rPr>
        <w:t xml:space="preserve">.Члены профкома включаются в состав комиссии ДОУ по аттестации педагогических работников, по распределению стимулирующих </w:t>
      </w:r>
      <w:proofErr w:type="spellStart"/>
      <w:r w:rsidRPr="004D2528">
        <w:rPr>
          <w:rFonts w:ascii="Times New Roman" w:hAnsi="Times New Roman" w:cs="Times New Roman"/>
          <w:sz w:val="24"/>
          <w:szCs w:val="24"/>
        </w:rPr>
        <w:t>выплат</w:t>
      </w:r>
      <w:proofErr w:type="gramStart"/>
      <w:r w:rsidRPr="004D2528">
        <w:rPr>
          <w:rFonts w:ascii="Times New Roman" w:hAnsi="Times New Roman" w:cs="Times New Roman"/>
          <w:sz w:val="24"/>
          <w:szCs w:val="24"/>
        </w:rPr>
        <w:t>,п</w:t>
      </w:r>
      <w:proofErr w:type="gramEnd"/>
      <w:r w:rsidRPr="004D2528">
        <w:rPr>
          <w:rFonts w:ascii="Times New Roman" w:hAnsi="Times New Roman" w:cs="Times New Roman"/>
          <w:sz w:val="24"/>
          <w:szCs w:val="24"/>
        </w:rPr>
        <w:t>о</w:t>
      </w:r>
      <w:proofErr w:type="spellEnd"/>
      <w:r w:rsidRPr="004D2528">
        <w:rPr>
          <w:rFonts w:ascii="Times New Roman" w:hAnsi="Times New Roman" w:cs="Times New Roman"/>
          <w:sz w:val="24"/>
          <w:szCs w:val="24"/>
        </w:rPr>
        <w:t xml:space="preserve"> специальной оценке условий труда, по охране труда и др.</w:t>
      </w:r>
    </w:p>
    <w:p w:rsidR="007D73BB" w:rsidRPr="004D2528" w:rsidRDefault="007D73BB" w:rsidP="00AC6911">
      <w:pPr>
        <w:pStyle w:val="3"/>
        <w:tabs>
          <w:tab w:val="left" w:pos="0"/>
        </w:tabs>
        <w:spacing w:after="0"/>
        <w:ind w:left="284" w:right="230" w:firstLine="567"/>
        <w:jc w:val="both"/>
        <w:rPr>
          <w:spacing w:val="-6"/>
          <w:sz w:val="24"/>
          <w:szCs w:val="24"/>
        </w:rPr>
      </w:pPr>
      <w:r w:rsidRPr="004D2528">
        <w:rPr>
          <w:spacing w:val="-6"/>
          <w:sz w:val="24"/>
          <w:szCs w:val="24"/>
        </w:rPr>
        <w:t>10.6.</w:t>
      </w:r>
      <w:r w:rsidR="007F503C">
        <w:rPr>
          <w:spacing w:val="-6"/>
          <w:sz w:val="24"/>
          <w:szCs w:val="24"/>
        </w:rPr>
        <w:t>9</w:t>
      </w:r>
      <w:r w:rsidRPr="004D2528">
        <w:rPr>
          <w:spacing w:val="-6"/>
          <w:sz w:val="24"/>
          <w:szCs w:val="24"/>
        </w:rPr>
        <w:t xml:space="preserve">. Привлекать представителей выборного органа первичной профсоюзной организации для осуществления </w:t>
      </w:r>
      <w:proofErr w:type="gramStart"/>
      <w:r w:rsidRPr="004D2528">
        <w:rPr>
          <w:spacing w:val="-6"/>
          <w:sz w:val="24"/>
          <w:szCs w:val="24"/>
        </w:rPr>
        <w:t>контроля за</w:t>
      </w:r>
      <w:proofErr w:type="gramEnd"/>
      <w:r w:rsidRPr="004D2528">
        <w:rPr>
          <w:spacing w:val="-6"/>
          <w:sz w:val="24"/>
          <w:szCs w:val="24"/>
        </w:rPr>
        <w:t xml:space="preserve"> правильностью расходования фонда оплаты труда, фонда экономии заработной платы, внебюджетного фонда;</w:t>
      </w:r>
    </w:p>
    <w:p w:rsidR="007D73BB" w:rsidRPr="004D2528" w:rsidRDefault="007D73BB" w:rsidP="00AC6911">
      <w:pPr>
        <w:tabs>
          <w:tab w:val="left" w:pos="0"/>
        </w:tabs>
        <w:spacing w:after="0" w:line="240" w:lineRule="auto"/>
        <w:ind w:left="284" w:right="230" w:firstLine="567"/>
        <w:jc w:val="both"/>
        <w:rPr>
          <w:rFonts w:ascii="Times New Roman" w:eastAsia="Calibri" w:hAnsi="Times New Roman" w:cs="Times New Roman"/>
          <w:i/>
          <w:sz w:val="24"/>
          <w:szCs w:val="24"/>
        </w:rPr>
      </w:pPr>
      <w:r w:rsidRPr="004D2528">
        <w:rPr>
          <w:rFonts w:ascii="Times New Roman" w:eastAsia="Calibri" w:hAnsi="Times New Roman" w:cs="Times New Roman"/>
          <w:sz w:val="24"/>
          <w:szCs w:val="24"/>
        </w:rPr>
        <w:t>10.</w:t>
      </w:r>
      <w:r w:rsidRPr="004D2528">
        <w:rPr>
          <w:rFonts w:ascii="Times New Roman" w:hAnsi="Times New Roman"/>
          <w:sz w:val="24"/>
          <w:szCs w:val="24"/>
        </w:rPr>
        <w:t>6.</w:t>
      </w:r>
      <w:r w:rsidR="007F503C">
        <w:rPr>
          <w:rFonts w:ascii="Times New Roman" w:hAnsi="Times New Roman"/>
          <w:sz w:val="24"/>
          <w:szCs w:val="24"/>
        </w:rPr>
        <w:t>10</w:t>
      </w:r>
      <w:r w:rsidRPr="004D2528">
        <w:rPr>
          <w:rFonts w:ascii="Times New Roman" w:hAnsi="Times New Roman"/>
          <w:sz w:val="24"/>
          <w:szCs w:val="24"/>
        </w:rPr>
        <w:t>.</w:t>
      </w:r>
      <w:r w:rsidRPr="004D2528">
        <w:rPr>
          <w:rFonts w:ascii="Times New Roman" w:eastAsia="Calibri" w:hAnsi="Times New Roman" w:cs="Times New Roman"/>
          <w:sz w:val="24"/>
          <w:szCs w:val="24"/>
        </w:rPr>
        <w:t xml:space="preserve"> Производить оплату труда работнику организации - руководителю выборного органа первичной профсоюзной организации в размерах, определенных Положением об оплате </w:t>
      </w:r>
      <w:r w:rsidRPr="004D2528">
        <w:rPr>
          <w:rFonts w:ascii="Times New Roman" w:eastAsia="Calibri" w:hAnsi="Times New Roman" w:cs="Times New Roman"/>
          <w:sz w:val="24"/>
          <w:szCs w:val="24"/>
        </w:rPr>
        <w:lastRenderedPageBreak/>
        <w:t>труда с введением для него дополнительного критерия: «За работу по созданию условий для эффективной деятельности коллектива» (статья 377 ТК РФ.);</w:t>
      </w:r>
    </w:p>
    <w:p w:rsidR="007D53C0" w:rsidRPr="004D2528" w:rsidRDefault="007D53C0" w:rsidP="00AC6911">
      <w:pPr>
        <w:pStyle w:val="31"/>
        <w:tabs>
          <w:tab w:val="left" w:pos="0"/>
        </w:tabs>
        <w:ind w:left="284" w:right="230" w:firstLine="567"/>
        <w:jc w:val="both"/>
        <w:rPr>
          <w:spacing w:val="-6"/>
        </w:rPr>
      </w:pPr>
      <w:r w:rsidRPr="004D2528">
        <w:rPr>
          <w:spacing w:val="-6"/>
        </w:rPr>
        <w:t>10.7. Взаимодействие работодателя с выборным органом первичной профсоюзной организации осуществляется посредством:</w:t>
      </w:r>
    </w:p>
    <w:p w:rsidR="007D53C0" w:rsidRPr="004D2528" w:rsidRDefault="007D53C0" w:rsidP="00AC6911">
      <w:pPr>
        <w:pStyle w:val="32"/>
        <w:numPr>
          <w:ilvl w:val="0"/>
          <w:numId w:val="9"/>
        </w:numPr>
        <w:tabs>
          <w:tab w:val="num" w:pos="-440"/>
          <w:tab w:val="left" w:pos="0"/>
        </w:tabs>
        <w:spacing w:after="0"/>
        <w:ind w:left="284" w:right="230" w:firstLine="567"/>
        <w:jc w:val="both"/>
        <w:rPr>
          <w:spacing w:val="-6"/>
        </w:rPr>
      </w:pPr>
      <w:r w:rsidRPr="004D2528">
        <w:rPr>
          <w:spacing w:val="-6"/>
          <w:u w:val="single"/>
        </w:rPr>
        <w:t>учета мотивированного мнения</w:t>
      </w:r>
      <w:r w:rsidRPr="004D2528">
        <w:rPr>
          <w:spacing w:val="-6"/>
        </w:rPr>
        <w:t xml:space="preserve"> выборного органа первичной профсоюзной организации в порядке, установленном статьями 372 и 373 ТК РФ;</w:t>
      </w:r>
    </w:p>
    <w:p w:rsidR="007D53C0" w:rsidRPr="004D2528" w:rsidRDefault="007D53C0" w:rsidP="00AC6911">
      <w:pPr>
        <w:pStyle w:val="32"/>
        <w:numPr>
          <w:ilvl w:val="0"/>
          <w:numId w:val="9"/>
        </w:numPr>
        <w:tabs>
          <w:tab w:val="num" w:pos="-330"/>
          <w:tab w:val="left" w:pos="0"/>
        </w:tabs>
        <w:spacing w:after="0"/>
        <w:ind w:left="284" w:right="230" w:firstLine="567"/>
        <w:jc w:val="both"/>
      </w:pPr>
      <w:r w:rsidRPr="004D2528">
        <w:rPr>
          <w:spacing w:val="-6"/>
          <w:u w:val="single"/>
        </w:rPr>
        <w:t>согласования (письменного)</w:t>
      </w:r>
      <w:r w:rsidRPr="004D2528">
        <w:rPr>
          <w:spacing w:val="-6"/>
        </w:rPr>
        <w:t>, при принятии решений руководителем образовательной</w:t>
      </w:r>
      <w:r w:rsidRPr="004D2528">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7D53C0" w:rsidRPr="004D2528" w:rsidRDefault="007D53C0" w:rsidP="00AC6911">
      <w:pPr>
        <w:pStyle w:val="31"/>
        <w:tabs>
          <w:tab w:val="left" w:pos="0"/>
        </w:tabs>
        <w:ind w:left="284" w:right="230" w:firstLine="567"/>
        <w:jc w:val="both"/>
      </w:pPr>
      <w:r w:rsidRPr="004D2528">
        <w:t>10.7.1</w:t>
      </w:r>
      <w:r w:rsidRPr="00E92F43">
        <w:t xml:space="preserve">. </w:t>
      </w:r>
      <w:r w:rsidRPr="00E92F43">
        <w:rPr>
          <w:b/>
        </w:rPr>
        <w:t>С учетом мнения</w:t>
      </w:r>
      <w:r w:rsidRPr="004D2528">
        <w:t xml:space="preserve"> выборного органа первичной профсоюзной организации производится:</w:t>
      </w:r>
    </w:p>
    <w:p w:rsidR="007D53C0" w:rsidRPr="004D2528" w:rsidRDefault="007D53C0" w:rsidP="00AC6911">
      <w:pPr>
        <w:pStyle w:val="31"/>
        <w:tabs>
          <w:tab w:val="left" w:pos="0"/>
        </w:tabs>
        <w:ind w:left="284" w:right="230" w:firstLine="567"/>
        <w:jc w:val="both"/>
      </w:pPr>
      <w:r w:rsidRPr="004D2528">
        <w:t>-</w:t>
      </w:r>
      <w:r w:rsidRPr="004D2528">
        <w:tab/>
        <w:t>установление системы оплаты труда работников, включая порядок стимулирования труда в организации (статья 144 ТК РФ);</w:t>
      </w:r>
    </w:p>
    <w:p w:rsidR="007D53C0" w:rsidRPr="004D2528" w:rsidRDefault="007D53C0" w:rsidP="00AC6911">
      <w:pPr>
        <w:pStyle w:val="31"/>
        <w:numPr>
          <w:ilvl w:val="0"/>
          <w:numId w:val="9"/>
        </w:numPr>
        <w:tabs>
          <w:tab w:val="left" w:pos="0"/>
        </w:tabs>
        <w:ind w:left="284" w:right="230" w:firstLine="567"/>
        <w:jc w:val="both"/>
      </w:pPr>
      <w:r w:rsidRPr="004D2528">
        <w:t>принятие правил внутреннего трудового распорядка (статья 190 ТК РФ);</w:t>
      </w:r>
    </w:p>
    <w:p w:rsidR="007D53C0" w:rsidRPr="004D2528" w:rsidRDefault="007D53C0" w:rsidP="00AC6911">
      <w:pPr>
        <w:pStyle w:val="31"/>
        <w:numPr>
          <w:ilvl w:val="0"/>
          <w:numId w:val="9"/>
        </w:numPr>
        <w:tabs>
          <w:tab w:val="left" w:pos="0"/>
        </w:tabs>
        <w:ind w:left="284" w:right="230" w:firstLine="567"/>
        <w:jc w:val="both"/>
      </w:pPr>
      <w:r w:rsidRPr="004D2528">
        <w:t xml:space="preserve">составление графиков сменности </w:t>
      </w:r>
      <w:r w:rsidRPr="004D2528">
        <w:rPr>
          <w:iCs/>
        </w:rPr>
        <w:t>(статья 103 ТК РФ);</w:t>
      </w:r>
    </w:p>
    <w:p w:rsidR="007D53C0" w:rsidRPr="004D2528" w:rsidRDefault="00F01B13" w:rsidP="00F01B13">
      <w:pPr>
        <w:pStyle w:val="31"/>
        <w:tabs>
          <w:tab w:val="left" w:pos="0"/>
        </w:tabs>
        <w:ind w:left="0" w:right="230" w:firstLine="0"/>
        <w:jc w:val="both"/>
      </w:pPr>
      <w:r w:rsidRPr="004D2528">
        <w:tab/>
        <w:t xml:space="preserve">  -      </w:t>
      </w:r>
      <w:r w:rsidR="007D53C0" w:rsidRPr="004D2528">
        <w:t>порядок стимулирования труда в организации (статья 144 ТК РФ);</w:t>
      </w:r>
    </w:p>
    <w:p w:rsidR="007D53C0" w:rsidRPr="004D2528" w:rsidRDefault="007D53C0" w:rsidP="00AC6911">
      <w:pPr>
        <w:pStyle w:val="31"/>
        <w:numPr>
          <w:ilvl w:val="0"/>
          <w:numId w:val="9"/>
        </w:numPr>
        <w:tabs>
          <w:tab w:val="num" w:pos="-1870"/>
          <w:tab w:val="left" w:pos="0"/>
        </w:tabs>
        <w:ind w:left="284" w:right="230" w:firstLine="567"/>
        <w:jc w:val="both"/>
      </w:pPr>
      <w:r w:rsidRPr="004D2528">
        <w:t>привлечение к сверхурочным работам (статья 99 ТК РФ);</w:t>
      </w:r>
    </w:p>
    <w:p w:rsidR="007D53C0" w:rsidRPr="004D2528" w:rsidRDefault="007D53C0" w:rsidP="00AC6911">
      <w:pPr>
        <w:pStyle w:val="31"/>
        <w:numPr>
          <w:ilvl w:val="0"/>
          <w:numId w:val="9"/>
        </w:numPr>
        <w:tabs>
          <w:tab w:val="num" w:pos="-1870"/>
          <w:tab w:val="num" w:pos="-880"/>
          <w:tab w:val="left" w:pos="0"/>
        </w:tabs>
        <w:ind w:left="284" w:right="230" w:firstLine="567"/>
        <w:jc w:val="both"/>
      </w:pPr>
      <w:r w:rsidRPr="004D2528">
        <w:t xml:space="preserve">установление режима работы с разделением рабочего дня на части; </w:t>
      </w:r>
    </w:p>
    <w:p w:rsidR="007D53C0" w:rsidRPr="004D2528" w:rsidRDefault="007D53C0" w:rsidP="00AC6911">
      <w:pPr>
        <w:pStyle w:val="31"/>
        <w:numPr>
          <w:ilvl w:val="0"/>
          <w:numId w:val="9"/>
        </w:numPr>
        <w:tabs>
          <w:tab w:val="num" w:pos="-880"/>
          <w:tab w:val="left" w:pos="0"/>
        </w:tabs>
        <w:ind w:left="284" w:right="230" w:firstLine="567"/>
        <w:jc w:val="both"/>
      </w:pPr>
      <w:r w:rsidRPr="004D2528">
        <w:t>привлечение к работе в выходные и нерабочие праздничные дни (статья 113 ТК РФ);</w:t>
      </w:r>
    </w:p>
    <w:p w:rsidR="007D53C0" w:rsidRPr="004D2528" w:rsidRDefault="007D53C0" w:rsidP="00AC6911">
      <w:pPr>
        <w:pStyle w:val="31"/>
        <w:numPr>
          <w:ilvl w:val="0"/>
          <w:numId w:val="9"/>
        </w:numPr>
        <w:tabs>
          <w:tab w:val="num" w:pos="-220"/>
          <w:tab w:val="left" w:pos="0"/>
        </w:tabs>
        <w:ind w:left="284" w:right="230" w:firstLine="567"/>
        <w:jc w:val="both"/>
      </w:pPr>
      <w:r w:rsidRPr="004D2528">
        <w:t xml:space="preserve">установление очередности предоставления отпусков </w:t>
      </w:r>
      <w:r w:rsidRPr="004D2528">
        <w:rPr>
          <w:iCs/>
        </w:rPr>
        <w:t>(статья 123 ТК РФ);</w:t>
      </w:r>
    </w:p>
    <w:p w:rsidR="007D53C0" w:rsidRPr="004D2528" w:rsidRDefault="007D53C0" w:rsidP="00AC6911">
      <w:pPr>
        <w:pStyle w:val="31"/>
        <w:numPr>
          <w:ilvl w:val="0"/>
          <w:numId w:val="9"/>
        </w:numPr>
        <w:tabs>
          <w:tab w:val="num" w:pos="-770"/>
          <w:tab w:val="left" w:pos="0"/>
        </w:tabs>
        <w:ind w:left="284" w:right="230" w:firstLine="567"/>
        <w:jc w:val="both"/>
      </w:pPr>
      <w:r w:rsidRPr="004D2528">
        <w:t xml:space="preserve">утверждение формы расчетного листка </w:t>
      </w:r>
      <w:r w:rsidRPr="004D2528">
        <w:rPr>
          <w:iCs/>
        </w:rPr>
        <w:t>(статья 136 ТК РФ);</w:t>
      </w:r>
    </w:p>
    <w:p w:rsidR="007D53C0" w:rsidRPr="004D2528" w:rsidRDefault="007D53C0" w:rsidP="00AC6911">
      <w:pPr>
        <w:pStyle w:val="31"/>
        <w:numPr>
          <w:ilvl w:val="0"/>
          <w:numId w:val="9"/>
        </w:numPr>
        <w:tabs>
          <w:tab w:val="num" w:pos="-330"/>
          <w:tab w:val="left" w:pos="0"/>
        </w:tabs>
        <w:ind w:left="284" w:right="230" w:firstLine="567"/>
        <w:jc w:val="both"/>
      </w:pPr>
      <w:r w:rsidRPr="004D2528">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4D2528">
        <w:rPr>
          <w:iCs/>
        </w:rPr>
        <w:t>(статья 196 ТК РФ);</w:t>
      </w:r>
    </w:p>
    <w:p w:rsidR="007D53C0" w:rsidRPr="004D2528" w:rsidRDefault="007D53C0" w:rsidP="00AC6911">
      <w:pPr>
        <w:pStyle w:val="31"/>
        <w:numPr>
          <w:ilvl w:val="0"/>
          <w:numId w:val="9"/>
        </w:numPr>
        <w:tabs>
          <w:tab w:val="num" w:pos="-770"/>
          <w:tab w:val="left" w:pos="0"/>
        </w:tabs>
        <w:ind w:left="284" w:right="230" w:firstLine="567"/>
        <w:jc w:val="both"/>
      </w:pPr>
      <w:r w:rsidRPr="004D2528">
        <w:t>формирование аттестационной комиссии в образовательной организации (</w:t>
      </w:r>
      <w:r w:rsidRPr="004D2528">
        <w:rPr>
          <w:iCs/>
        </w:rPr>
        <w:t>статья 82 ТК РФ)</w:t>
      </w:r>
      <w:r w:rsidRPr="004D2528">
        <w:t>;</w:t>
      </w:r>
    </w:p>
    <w:p w:rsidR="007D53C0" w:rsidRPr="004D2528" w:rsidRDefault="007D53C0" w:rsidP="00AC6911">
      <w:pPr>
        <w:pStyle w:val="31"/>
        <w:numPr>
          <w:ilvl w:val="0"/>
          <w:numId w:val="9"/>
        </w:numPr>
        <w:tabs>
          <w:tab w:val="num" w:pos="-770"/>
          <w:tab w:val="left" w:pos="0"/>
        </w:tabs>
        <w:ind w:left="284" w:right="230" w:firstLine="567"/>
        <w:jc w:val="both"/>
      </w:pPr>
      <w:r w:rsidRPr="004D2528">
        <w:t>формирование комиссии по урегулированию споров между участниками образовательных отношений;</w:t>
      </w:r>
    </w:p>
    <w:p w:rsidR="007D53C0" w:rsidRPr="004D2528" w:rsidRDefault="007D53C0" w:rsidP="00AC6911">
      <w:pPr>
        <w:pStyle w:val="31"/>
        <w:numPr>
          <w:ilvl w:val="0"/>
          <w:numId w:val="9"/>
        </w:numPr>
        <w:tabs>
          <w:tab w:val="num" w:pos="-770"/>
          <w:tab w:val="left" w:pos="0"/>
        </w:tabs>
        <w:ind w:left="284" w:right="230" w:firstLine="567"/>
        <w:jc w:val="both"/>
      </w:pPr>
      <w:r w:rsidRPr="004D2528">
        <w:t>принятие локальных нормативных актов организации, закрепляющих нормы профессиональной этики педагогических работников;</w:t>
      </w:r>
    </w:p>
    <w:p w:rsidR="00A35AF1" w:rsidRDefault="007D53C0" w:rsidP="00AC6911">
      <w:pPr>
        <w:pStyle w:val="31"/>
        <w:numPr>
          <w:ilvl w:val="0"/>
          <w:numId w:val="9"/>
        </w:numPr>
        <w:tabs>
          <w:tab w:val="left" w:pos="0"/>
        </w:tabs>
        <w:ind w:left="284" w:right="230" w:firstLine="567"/>
        <w:jc w:val="both"/>
      </w:pPr>
      <w:r w:rsidRPr="004D2528">
        <w:t>изменение условий труда (</w:t>
      </w:r>
      <w:r w:rsidRPr="004D2528">
        <w:rPr>
          <w:iCs/>
        </w:rPr>
        <w:t>статья 74 ТК РФ)</w:t>
      </w:r>
      <w:r w:rsidR="00A35AF1">
        <w:t>;</w:t>
      </w:r>
    </w:p>
    <w:p w:rsidR="00A35AF1" w:rsidRPr="004D2528" w:rsidRDefault="007D53C0" w:rsidP="00A35AF1">
      <w:pPr>
        <w:pStyle w:val="31"/>
        <w:numPr>
          <w:ilvl w:val="0"/>
          <w:numId w:val="9"/>
        </w:numPr>
        <w:tabs>
          <w:tab w:val="num" w:pos="-880"/>
          <w:tab w:val="left" w:pos="0"/>
        </w:tabs>
        <w:ind w:left="284" w:right="230" w:firstLine="567"/>
        <w:jc w:val="both"/>
      </w:pPr>
      <w:r w:rsidRPr="004D2528">
        <w:t xml:space="preserve"> </w:t>
      </w:r>
      <w:r w:rsidR="00A35AF1" w:rsidRPr="004D2528">
        <w:t xml:space="preserve">установление размеров повышенной заработной платы за вредные и (или) опасные и иные особые условия труда </w:t>
      </w:r>
      <w:r w:rsidR="00A35AF1" w:rsidRPr="004D2528">
        <w:rPr>
          <w:iCs/>
        </w:rPr>
        <w:t>(</w:t>
      </w:r>
      <w:r w:rsidR="00A35AF1" w:rsidRPr="004D2528">
        <w:t>статья</w:t>
      </w:r>
      <w:r w:rsidR="00A35AF1" w:rsidRPr="004D2528">
        <w:rPr>
          <w:iCs/>
        </w:rPr>
        <w:t xml:space="preserve"> 147 ТК РФ);</w:t>
      </w:r>
    </w:p>
    <w:p w:rsidR="007D53C0" w:rsidRPr="004D2528" w:rsidRDefault="00A35AF1" w:rsidP="00A35AF1">
      <w:pPr>
        <w:pStyle w:val="31"/>
        <w:numPr>
          <w:ilvl w:val="0"/>
          <w:numId w:val="9"/>
        </w:numPr>
        <w:tabs>
          <w:tab w:val="num" w:pos="-1870"/>
          <w:tab w:val="left" w:pos="0"/>
        </w:tabs>
        <w:ind w:left="284" w:right="230" w:firstLine="567"/>
        <w:jc w:val="both"/>
      </w:pPr>
      <w:r w:rsidRPr="004D2528">
        <w:t xml:space="preserve">установление размеров повышения заработной платы в ночное время </w:t>
      </w:r>
      <w:r w:rsidRPr="004D2528">
        <w:rPr>
          <w:iCs/>
        </w:rPr>
        <w:t>(</w:t>
      </w:r>
      <w:r w:rsidRPr="004D2528">
        <w:t>статья</w:t>
      </w:r>
      <w:r>
        <w:rPr>
          <w:iCs/>
        </w:rPr>
        <w:t xml:space="preserve"> 154 ТК РФ).</w:t>
      </w:r>
    </w:p>
    <w:p w:rsidR="007D53C0" w:rsidRPr="004D2528" w:rsidRDefault="007558D1" w:rsidP="00AC6911">
      <w:pPr>
        <w:pStyle w:val="31"/>
        <w:tabs>
          <w:tab w:val="left" w:pos="0"/>
        </w:tabs>
        <w:ind w:left="284" w:right="230" w:firstLine="567"/>
        <w:jc w:val="both"/>
      </w:pPr>
      <w:r w:rsidRPr="004D2528">
        <w:t xml:space="preserve">10.7.2. </w:t>
      </w:r>
      <w:r w:rsidR="007D53C0" w:rsidRPr="004D2528">
        <w:rPr>
          <w:b/>
        </w:rPr>
        <w:t>С учетом мотивированного мнения</w:t>
      </w:r>
      <w:r w:rsidR="007D53C0" w:rsidRPr="004D2528">
        <w:t xml:space="preserve">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D53C0" w:rsidRPr="004D2528" w:rsidRDefault="007D53C0" w:rsidP="00AC6911">
      <w:pPr>
        <w:pStyle w:val="31"/>
        <w:numPr>
          <w:ilvl w:val="0"/>
          <w:numId w:val="10"/>
        </w:numPr>
        <w:tabs>
          <w:tab w:val="left" w:pos="0"/>
        </w:tabs>
        <w:ind w:left="284" w:right="230" w:firstLine="567"/>
        <w:jc w:val="both"/>
      </w:pPr>
      <w:r w:rsidRPr="004D2528">
        <w:t>сокращение численности или штата работников организации (</w:t>
      </w:r>
      <w:r w:rsidRPr="004D2528">
        <w:rPr>
          <w:iCs/>
        </w:rPr>
        <w:t>статьи 81, 82, 373 ТК РФ)</w:t>
      </w:r>
      <w:r w:rsidRPr="004D2528">
        <w:t>;</w:t>
      </w:r>
    </w:p>
    <w:p w:rsidR="007D53C0" w:rsidRPr="004D2528" w:rsidRDefault="007D53C0" w:rsidP="00AC6911">
      <w:pPr>
        <w:pStyle w:val="31"/>
        <w:numPr>
          <w:ilvl w:val="0"/>
          <w:numId w:val="10"/>
        </w:numPr>
        <w:tabs>
          <w:tab w:val="left" w:pos="0"/>
        </w:tabs>
        <w:ind w:left="284" w:right="230" w:firstLine="567"/>
        <w:jc w:val="both"/>
      </w:pPr>
      <w:r w:rsidRPr="004D2528">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4D2528">
        <w:rPr>
          <w:iCs/>
        </w:rPr>
        <w:t>статьи 81, 82, 373 ТК РФ)</w:t>
      </w:r>
      <w:r w:rsidRPr="004D2528">
        <w:t>;</w:t>
      </w:r>
    </w:p>
    <w:p w:rsidR="007D53C0" w:rsidRPr="004D2528" w:rsidRDefault="007D53C0" w:rsidP="00AC6911">
      <w:pPr>
        <w:pStyle w:val="31"/>
        <w:tabs>
          <w:tab w:val="left" w:pos="0"/>
        </w:tabs>
        <w:autoSpaceDE w:val="0"/>
        <w:autoSpaceDN w:val="0"/>
        <w:adjustRightInd w:val="0"/>
        <w:ind w:left="284" w:right="230" w:firstLine="567"/>
        <w:jc w:val="both"/>
        <w:rPr>
          <w:iCs/>
        </w:rPr>
      </w:pPr>
      <w:r w:rsidRPr="004D2528">
        <w:t>- неоднократное неисполнение работником без уважительных причин трудовых обязанностей, если он имеет дисциплинарное взыскание (</w:t>
      </w:r>
      <w:r w:rsidRPr="004D2528">
        <w:rPr>
          <w:iCs/>
        </w:rPr>
        <w:t>статьи 81, 82, 373 ТК РФ)</w:t>
      </w:r>
      <w:r w:rsidRPr="004D2528">
        <w:t>;</w:t>
      </w:r>
    </w:p>
    <w:p w:rsidR="007D53C0" w:rsidRPr="004D2528" w:rsidRDefault="007D53C0" w:rsidP="00AC6911">
      <w:pPr>
        <w:pStyle w:val="31"/>
        <w:tabs>
          <w:tab w:val="left" w:pos="0"/>
        </w:tabs>
        <w:autoSpaceDE w:val="0"/>
        <w:autoSpaceDN w:val="0"/>
        <w:adjustRightInd w:val="0"/>
        <w:ind w:left="284" w:right="230" w:firstLine="567"/>
        <w:jc w:val="both"/>
        <w:rPr>
          <w:iCs/>
        </w:rPr>
      </w:pPr>
      <w:r w:rsidRPr="004D2528">
        <w:t xml:space="preserve">- </w:t>
      </w:r>
      <w:r w:rsidRPr="004D2528">
        <w:rPr>
          <w:iCs/>
        </w:rPr>
        <w:t xml:space="preserve">повторное в течение одного года грубое нарушение устава организации, осуществляющей образовательную деятельность </w:t>
      </w:r>
      <w:r w:rsidRPr="004D2528">
        <w:t xml:space="preserve">(пункт 1 </w:t>
      </w:r>
      <w:r w:rsidRPr="004D2528">
        <w:rPr>
          <w:iCs/>
        </w:rPr>
        <w:t>статьи 336 ТК РФ</w:t>
      </w:r>
      <w:r w:rsidRPr="004D2528">
        <w:t>)</w:t>
      </w:r>
      <w:r w:rsidRPr="004D2528">
        <w:rPr>
          <w:iCs/>
        </w:rPr>
        <w:t>;</w:t>
      </w:r>
    </w:p>
    <w:p w:rsidR="007D53C0" w:rsidRPr="004D2528" w:rsidRDefault="007D53C0" w:rsidP="00AC6911">
      <w:pPr>
        <w:pStyle w:val="31"/>
        <w:tabs>
          <w:tab w:val="left" w:pos="0"/>
        </w:tabs>
        <w:autoSpaceDE w:val="0"/>
        <w:autoSpaceDN w:val="0"/>
        <w:adjustRightInd w:val="0"/>
        <w:ind w:left="284" w:right="230" w:firstLine="567"/>
        <w:jc w:val="both"/>
      </w:pPr>
      <w:r w:rsidRPr="004D2528">
        <w:rPr>
          <w:iCs/>
        </w:rPr>
        <w:t xml:space="preserve">- </w:t>
      </w:r>
      <w:r w:rsidRPr="004D2528">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4D2528">
        <w:rPr>
          <w:iCs/>
        </w:rPr>
        <w:t>статьи 81</w:t>
      </w:r>
      <w:r w:rsidR="00EC6217">
        <w:rPr>
          <w:iCs/>
        </w:rPr>
        <w:t>, 373</w:t>
      </w:r>
      <w:r w:rsidRPr="004D2528">
        <w:rPr>
          <w:iCs/>
        </w:rPr>
        <w:t xml:space="preserve"> ТК РФ)</w:t>
      </w:r>
      <w:r w:rsidRPr="004D2528">
        <w:t>;</w:t>
      </w:r>
    </w:p>
    <w:p w:rsidR="007D53C0" w:rsidRPr="004D2528" w:rsidRDefault="007D53C0" w:rsidP="00AC6911">
      <w:pPr>
        <w:pStyle w:val="31"/>
        <w:tabs>
          <w:tab w:val="left" w:pos="0"/>
        </w:tabs>
        <w:autoSpaceDE w:val="0"/>
        <w:autoSpaceDN w:val="0"/>
        <w:adjustRightInd w:val="0"/>
        <w:ind w:left="284" w:right="230" w:firstLine="567"/>
        <w:jc w:val="both"/>
        <w:rPr>
          <w:iCs/>
        </w:rPr>
      </w:pPr>
      <w:r w:rsidRPr="004D2528">
        <w:rPr>
          <w:iCs/>
        </w:rPr>
        <w:lastRenderedPageBreak/>
        <w:t xml:space="preserve">- </w:t>
      </w:r>
      <w:r w:rsidRPr="004D2528">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4D2528">
        <w:rPr>
          <w:iCs/>
        </w:rPr>
        <w:t>статьи 336</w:t>
      </w:r>
      <w:r w:rsidR="00A35AF1">
        <w:rPr>
          <w:iCs/>
        </w:rPr>
        <w:t>, 373</w:t>
      </w:r>
      <w:r w:rsidRPr="004D2528">
        <w:rPr>
          <w:iCs/>
        </w:rPr>
        <w:t xml:space="preserve"> ТК РФ</w:t>
      </w:r>
      <w:r w:rsidRPr="004D2528">
        <w:t>).</w:t>
      </w:r>
    </w:p>
    <w:p w:rsidR="007D53C0" w:rsidRPr="004D2528" w:rsidRDefault="007558D1" w:rsidP="00AC6911">
      <w:pPr>
        <w:pStyle w:val="31"/>
        <w:tabs>
          <w:tab w:val="left" w:pos="0"/>
        </w:tabs>
        <w:ind w:left="284" w:right="230" w:firstLine="567"/>
        <w:jc w:val="both"/>
      </w:pPr>
      <w:r w:rsidRPr="004D2528">
        <w:t xml:space="preserve">10.7.3. </w:t>
      </w:r>
      <w:r w:rsidR="007D53C0" w:rsidRPr="004D2528">
        <w:rPr>
          <w:b/>
        </w:rPr>
        <w:t>По согласованию с выборным органом</w:t>
      </w:r>
      <w:r w:rsidR="007D53C0" w:rsidRPr="004D2528">
        <w:t xml:space="preserve"> первичной профсоюзной организации производится:</w:t>
      </w:r>
    </w:p>
    <w:p w:rsidR="007D53C0" w:rsidRPr="004D2528" w:rsidRDefault="007D53C0" w:rsidP="00AC6911">
      <w:pPr>
        <w:pStyle w:val="31"/>
        <w:numPr>
          <w:ilvl w:val="0"/>
          <w:numId w:val="9"/>
        </w:numPr>
        <w:tabs>
          <w:tab w:val="num" w:pos="-550"/>
          <w:tab w:val="left" w:pos="0"/>
        </w:tabs>
        <w:ind w:left="284" w:right="230" w:firstLine="567"/>
        <w:jc w:val="both"/>
      </w:pPr>
      <w:r w:rsidRPr="004D2528">
        <w:t>установление перечня должностей работников с ненормированным рабочим днем (статья 101 ТК РФ);</w:t>
      </w:r>
    </w:p>
    <w:p w:rsidR="007D53C0" w:rsidRPr="004D2528" w:rsidRDefault="007D53C0" w:rsidP="00AC6911">
      <w:pPr>
        <w:pStyle w:val="31"/>
        <w:numPr>
          <w:ilvl w:val="0"/>
          <w:numId w:val="9"/>
        </w:numPr>
        <w:tabs>
          <w:tab w:val="num" w:pos="-550"/>
          <w:tab w:val="left" w:pos="0"/>
        </w:tabs>
        <w:ind w:left="284" w:right="230" w:firstLine="567"/>
        <w:jc w:val="both"/>
      </w:pPr>
      <w:r w:rsidRPr="004D2528">
        <w:t>представление к присвоению почетных званий (статья 191 ТК РФ);</w:t>
      </w:r>
    </w:p>
    <w:p w:rsidR="007D53C0" w:rsidRPr="004D2528" w:rsidRDefault="007D53C0" w:rsidP="00AC6911">
      <w:pPr>
        <w:pStyle w:val="31"/>
        <w:numPr>
          <w:ilvl w:val="0"/>
          <w:numId w:val="9"/>
        </w:numPr>
        <w:tabs>
          <w:tab w:val="num" w:pos="-550"/>
          <w:tab w:val="left" w:pos="0"/>
        </w:tabs>
        <w:ind w:left="284" w:right="230" w:firstLine="567"/>
        <w:jc w:val="both"/>
      </w:pPr>
      <w:r w:rsidRPr="004D2528">
        <w:t>представление к награждению отраслевыми наградами и иными наградами (статья 191 ТК РФ);</w:t>
      </w:r>
    </w:p>
    <w:p w:rsidR="007D53C0" w:rsidRPr="004D2528" w:rsidRDefault="007D53C0" w:rsidP="00AC6911">
      <w:pPr>
        <w:pStyle w:val="31"/>
        <w:numPr>
          <w:ilvl w:val="0"/>
          <w:numId w:val="9"/>
        </w:numPr>
        <w:tabs>
          <w:tab w:val="num" w:pos="-1870"/>
          <w:tab w:val="left" w:pos="0"/>
        </w:tabs>
        <w:ind w:left="284" w:right="230" w:firstLine="567"/>
        <w:jc w:val="both"/>
      </w:pPr>
      <w:r w:rsidRPr="004D2528">
        <w:t xml:space="preserve">установление, изменение размеров выплат стимулирующего характера </w:t>
      </w:r>
      <w:r w:rsidRPr="004D2528">
        <w:rPr>
          <w:iCs/>
        </w:rPr>
        <w:t>(</w:t>
      </w:r>
      <w:r w:rsidRPr="004D2528">
        <w:t>статьи 135,</w:t>
      </w:r>
      <w:r w:rsidRPr="004D2528">
        <w:rPr>
          <w:iCs/>
        </w:rPr>
        <w:t xml:space="preserve"> 144 ТК РФ)</w:t>
      </w:r>
      <w:r w:rsidRPr="004D2528">
        <w:t xml:space="preserve">; </w:t>
      </w:r>
    </w:p>
    <w:p w:rsidR="007D53C0" w:rsidRPr="004D2528" w:rsidRDefault="007D53C0" w:rsidP="00AC6911">
      <w:pPr>
        <w:pStyle w:val="31"/>
        <w:numPr>
          <w:ilvl w:val="0"/>
          <w:numId w:val="9"/>
        </w:numPr>
        <w:tabs>
          <w:tab w:val="num" w:pos="-1870"/>
          <w:tab w:val="left" w:pos="0"/>
        </w:tabs>
        <w:ind w:left="284" w:right="230" w:firstLine="567"/>
        <w:jc w:val="both"/>
      </w:pPr>
      <w:r w:rsidRPr="004D2528">
        <w:t xml:space="preserve">распределение выплат по итогам года и использование фонда экономии заработной платы </w:t>
      </w:r>
      <w:r w:rsidRPr="004D2528">
        <w:rPr>
          <w:iCs/>
        </w:rPr>
        <w:t>(</w:t>
      </w:r>
      <w:r w:rsidR="00A35AF1">
        <w:t xml:space="preserve">статьи 135 </w:t>
      </w:r>
      <w:r w:rsidRPr="004D2528">
        <w:rPr>
          <w:iCs/>
        </w:rPr>
        <w:t>ТК РФ)</w:t>
      </w:r>
      <w:r w:rsidRPr="004D2528">
        <w:t>;</w:t>
      </w:r>
    </w:p>
    <w:p w:rsidR="007D53C0" w:rsidRPr="004D2528" w:rsidRDefault="007558D1" w:rsidP="00AC6911">
      <w:pPr>
        <w:pStyle w:val="31"/>
        <w:tabs>
          <w:tab w:val="left" w:pos="0"/>
        </w:tabs>
        <w:ind w:left="284" w:right="230" w:firstLine="567"/>
        <w:jc w:val="both"/>
      </w:pPr>
      <w:r w:rsidRPr="004D2528">
        <w:t xml:space="preserve">10.7.4. </w:t>
      </w:r>
      <w:r w:rsidR="007D53C0" w:rsidRPr="004D2528">
        <w:rPr>
          <w:b/>
        </w:rPr>
        <w:t>С предварительного согласия</w:t>
      </w:r>
      <w:r w:rsidR="007D53C0" w:rsidRPr="004D2528">
        <w:t xml:space="preserve"> выборного органа первичной профсоюзной организации производится:</w:t>
      </w:r>
    </w:p>
    <w:p w:rsidR="007D53C0" w:rsidRPr="004D2528" w:rsidRDefault="007D53C0" w:rsidP="00AC6911">
      <w:pPr>
        <w:pStyle w:val="31"/>
        <w:numPr>
          <w:ilvl w:val="0"/>
          <w:numId w:val="9"/>
        </w:numPr>
        <w:tabs>
          <w:tab w:val="num" w:pos="-660"/>
          <w:tab w:val="left" w:pos="0"/>
        </w:tabs>
        <w:ind w:left="284" w:right="230" w:firstLine="567"/>
        <w:jc w:val="both"/>
      </w:pPr>
      <w:r w:rsidRPr="004D2528">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4D2528">
        <w:rPr>
          <w:iCs/>
        </w:rPr>
        <w:t xml:space="preserve"> 192, 193 ТК РФ)</w:t>
      </w:r>
      <w:r w:rsidRPr="004D2528">
        <w:t>;</w:t>
      </w:r>
    </w:p>
    <w:p w:rsidR="007D53C0" w:rsidRPr="004D2528" w:rsidRDefault="007D53C0" w:rsidP="00AC6911">
      <w:pPr>
        <w:pStyle w:val="31"/>
        <w:numPr>
          <w:ilvl w:val="0"/>
          <w:numId w:val="9"/>
        </w:numPr>
        <w:tabs>
          <w:tab w:val="num" w:pos="-220"/>
          <w:tab w:val="left" w:pos="0"/>
        </w:tabs>
        <w:ind w:left="284" w:right="230" w:firstLine="567"/>
        <w:jc w:val="both"/>
      </w:pPr>
      <w:r w:rsidRPr="004D2528">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7D53C0" w:rsidRPr="004D2528" w:rsidRDefault="007D53C0" w:rsidP="00AC6911">
      <w:pPr>
        <w:tabs>
          <w:tab w:val="left" w:pos="0"/>
        </w:tabs>
        <w:autoSpaceDE w:val="0"/>
        <w:autoSpaceDN w:val="0"/>
        <w:adjustRightInd w:val="0"/>
        <w:spacing w:after="0" w:line="240" w:lineRule="auto"/>
        <w:ind w:left="284" w:right="230"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7D53C0" w:rsidRPr="004D2528" w:rsidRDefault="007558D1" w:rsidP="00AC6911">
      <w:pPr>
        <w:pStyle w:val="31"/>
        <w:tabs>
          <w:tab w:val="left" w:pos="0"/>
        </w:tabs>
        <w:ind w:left="284" w:right="230" w:firstLine="567"/>
        <w:jc w:val="both"/>
      </w:pPr>
      <w:r w:rsidRPr="004D2528">
        <w:t xml:space="preserve">10.7.5. </w:t>
      </w:r>
      <w:r w:rsidR="007D53C0" w:rsidRPr="004D2528">
        <w:rPr>
          <w:b/>
        </w:rPr>
        <w:t>С предварительного согласия</w:t>
      </w:r>
      <w:r w:rsidR="007D53C0" w:rsidRPr="004D2528">
        <w:t xml:space="preserve">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по следующим основаниям (статьи 374, </w:t>
      </w:r>
      <w:r w:rsidR="007D53C0" w:rsidRPr="004D2528">
        <w:rPr>
          <w:iCs/>
        </w:rPr>
        <w:t>376 ТК РФ)</w:t>
      </w:r>
      <w:r w:rsidR="007D53C0" w:rsidRPr="004D2528">
        <w:t>:</w:t>
      </w:r>
    </w:p>
    <w:p w:rsidR="007D53C0" w:rsidRPr="004D2528" w:rsidRDefault="007D53C0" w:rsidP="00AC6911">
      <w:pPr>
        <w:pStyle w:val="31"/>
        <w:numPr>
          <w:ilvl w:val="0"/>
          <w:numId w:val="11"/>
        </w:numPr>
        <w:tabs>
          <w:tab w:val="left" w:pos="0"/>
        </w:tabs>
        <w:ind w:left="284" w:right="230" w:firstLine="567"/>
        <w:jc w:val="both"/>
      </w:pPr>
      <w:r w:rsidRPr="004D2528">
        <w:t>сокращение численности или штата работников организации (пункт 2 части 1 статьи 81 ТК РФ);</w:t>
      </w:r>
    </w:p>
    <w:p w:rsidR="007D53C0" w:rsidRPr="004D2528" w:rsidRDefault="007558D1" w:rsidP="00AC6911">
      <w:pPr>
        <w:pStyle w:val="32"/>
        <w:tabs>
          <w:tab w:val="left" w:pos="0"/>
        </w:tabs>
        <w:spacing w:after="0"/>
        <w:ind w:left="284" w:right="230" w:firstLine="567"/>
        <w:jc w:val="both"/>
      </w:pPr>
      <w:proofErr w:type="gramStart"/>
      <w:r w:rsidRPr="004D2528">
        <w:rPr>
          <w:iCs/>
        </w:rPr>
        <w:t>10.</w:t>
      </w:r>
      <w:r w:rsidR="00CF17A6" w:rsidRPr="004D2528">
        <w:rPr>
          <w:iCs/>
        </w:rPr>
        <w:t>8.</w:t>
      </w:r>
      <w:r w:rsidR="007D53C0" w:rsidRPr="004D2528">
        <w:rPr>
          <w:iCs/>
        </w:rPr>
        <w:t xml:space="preserve">Члены </w:t>
      </w:r>
      <w:r w:rsidR="007D53C0" w:rsidRPr="004D2528">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w:t>
      </w:r>
      <w:proofErr w:type="gramEnd"/>
      <w:r w:rsidR="007D53C0" w:rsidRPr="004D2528">
        <w:t xml:space="preserve"> работы (часть 3 статьи 39 ТК РФ).</w:t>
      </w:r>
    </w:p>
    <w:p w:rsidR="007D53C0" w:rsidRPr="004D2528" w:rsidRDefault="007558D1" w:rsidP="00AC6911">
      <w:pPr>
        <w:pStyle w:val="4"/>
        <w:tabs>
          <w:tab w:val="left" w:pos="0"/>
        </w:tabs>
        <w:ind w:left="284" w:right="230" w:firstLine="567"/>
        <w:jc w:val="both"/>
      </w:pPr>
      <w:r w:rsidRPr="004D2528">
        <w:t>10.</w:t>
      </w:r>
      <w:r w:rsidR="00CF17A6" w:rsidRPr="004D2528">
        <w:t>9.</w:t>
      </w:r>
      <w:r w:rsidR="007D53C0" w:rsidRPr="004D2528">
        <w:t>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7D53C0" w:rsidRPr="004D2528" w:rsidRDefault="007558D1" w:rsidP="00AC6911">
      <w:pPr>
        <w:tabs>
          <w:tab w:val="left" w:pos="0"/>
        </w:tabs>
        <w:spacing w:after="0" w:line="240" w:lineRule="auto"/>
        <w:ind w:left="284" w:right="230" w:firstLine="567"/>
        <w:jc w:val="both"/>
        <w:rPr>
          <w:rFonts w:ascii="Times New Roman" w:eastAsia="Calibri" w:hAnsi="Times New Roman" w:cs="Times New Roman"/>
          <w:sz w:val="24"/>
          <w:szCs w:val="24"/>
        </w:rPr>
      </w:pPr>
      <w:r w:rsidRPr="004D2528">
        <w:rPr>
          <w:rFonts w:ascii="Times New Roman" w:hAnsi="Times New Roman"/>
          <w:sz w:val="24"/>
          <w:szCs w:val="24"/>
        </w:rPr>
        <w:t>10.</w:t>
      </w:r>
      <w:r w:rsidR="00CF17A6" w:rsidRPr="004D2528">
        <w:rPr>
          <w:rFonts w:ascii="Times New Roman" w:hAnsi="Times New Roman"/>
          <w:sz w:val="24"/>
          <w:szCs w:val="24"/>
        </w:rPr>
        <w:t>10</w:t>
      </w:r>
      <w:r w:rsidRPr="004D2528">
        <w:rPr>
          <w:rFonts w:ascii="Times New Roman" w:hAnsi="Times New Roman"/>
          <w:sz w:val="24"/>
          <w:szCs w:val="24"/>
        </w:rPr>
        <w:t xml:space="preserve">. </w:t>
      </w:r>
      <w:r w:rsidR="007D53C0" w:rsidRPr="004D2528">
        <w:rPr>
          <w:rFonts w:ascii="Times New Roman" w:eastAsia="Calibri" w:hAnsi="Times New Roman" w:cs="Times New Roman"/>
          <w:sz w:val="24"/>
          <w:szCs w:val="24"/>
        </w:rPr>
        <w:t>Работодатель бесплатно предоставляет страницу на внутреннем информационном сайте организации для размещения информации профкома.</w:t>
      </w:r>
    </w:p>
    <w:p w:rsidR="007558D1" w:rsidRDefault="007558D1" w:rsidP="00E92F43">
      <w:pPr>
        <w:pStyle w:val="ad"/>
        <w:tabs>
          <w:tab w:val="left" w:pos="0"/>
        </w:tabs>
        <w:spacing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10.</w:t>
      </w:r>
      <w:r w:rsidR="00CF17A6" w:rsidRPr="004D2528">
        <w:rPr>
          <w:rFonts w:ascii="Times New Roman" w:hAnsi="Times New Roman" w:cs="Times New Roman"/>
          <w:sz w:val="24"/>
          <w:szCs w:val="24"/>
        </w:rPr>
        <w:t>11</w:t>
      </w:r>
      <w:r w:rsidRPr="004D2528">
        <w:rPr>
          <w:rFonts w:ascii="Times New Roman" w:hAnsi="Times New Roman" w:cs="Times New Roman"/>
          <w:sz w:val="24"/>
          <w:szCs w:val="24"/>
        </w:rPr>
        <w:t xml:space="preserve">. </w:t>
      </w:r>
      <w:r w:rsidR="007D53C0" w:rsidRPr="004D2528">
        <w:rPr>
          <w:rFonts w:ascii="Times New Roman" w:eastAsia="Calibri" w:hAnsi="Times New Roman" w:cs="Times New Roman"/>
          <w:sz w:val="24"/>
          <w:szCs w:val="24"/>
        </w:rPr>
        <w:t>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E92F43" w:rsidRPr="00E92F43" w:rsidRDefault="00E92F43" w:rsidP="00E92F43">
      <w:pPr>
        <w:pStyle w:val="ad"/>
        <w:tabs>
          <w:tab w:val="left" w:pos="0"/>
        </w:tabs>
        <w:spacing w:after="0" w:line="240" w:lineRule="auto"/>
        <w:ind w:left="284" w:right="230" w:firstLine="567"/>
        <w:jc w:val="both"/>
        <w:rPr>
          <w:rFonts w:ascii="Times New Roman" w:hAnsi="Times New Roman" w:cs="Times New Roman"/>
          <w:sz w:val="24"/>
          <w:szCs w:val="24"/>
        </w:rPr>
      </w:pPr>
    </w:p>
    <w:p w:rsidR="007558D1" w:rsidRPr="004D2528" w:rsidRDefault="00CF17A6" w:rsidP="00AC6911">
      <w:pPr>
        <w:pStyle w:val="a3"/>
        <w:numPr>
          <w:ilvl w:val="0"/>
          <w:numId w:val="8"/>
        </w:numPr>
        <w:tabs>
          <w:tab w:val="left" w:pos="0"/>
        </w:tabs>
        <w:ind w:left="284" w:right="230" w:firstLine="567"/>
        <w:jc w:val="center"/>
        <w:rPr>
          <w:b/>
          <w:sz w:val="24"/>
          <w:szCs w:val="24"/>
        </w:rPr>
      </w:pPr>
      <w:r w:rsidRPr="004D2528">
        <w:rPr>
          <w:b/>
          <w:sz w:val="24"/>
          <w:szCs w:val="24"/>
        </w:rPr>
        <w:t>Обязательства первичной профсоюзной организации</w:t>
      </w:r>
    </w:p>
    <w:p w:rsidR="005A69C6" w:rsidRPr="004D2528" w:rsidRDefault="005A69C6" w:rsidP="00AC6911">
      <w:pPr>
        <w:pStyle w:val="a3"/>
        <w:tabs>
          <w:tab w:val="left" w:pos="0"/>
        </w:tabs>
        <w:ind w:left="284" w:right="230" w:firstLine="567"/>
        <w:rPr>
          <w:rFonts w:eastAsia="Calibri"/>
          <w:b/>
          <w:sz w:val="24"/>
          <w:szCs w:val="24"/>
        </w:rPr>
      </w:pPr>
    </w:p>
    <w:p w:rsidR="00FF4173" w:rsidRPr="004D2528" w:rsidRDefault="00FF4173"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Профком обязуется:</w:t>
      </w:r>
    </w:p>
    <w:p w:rsidR="00FF4173" w:rsidRPr="004D2528" w:rsidRDefault="0044323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lastRenderedPageBreak/>
        <w:t>1</w:t>
      </w:r>
      <w:r w:rsidR="00494717" w:rsidRPr="004D2528">
        <w:rPr>
          <w:rFonts w:ascii="Times New Roman" w:hAnsi="Times New Roman" w:cs="Times New Roman"/>
          <w:sz w:val="24"/>
          <w:szCs w:val="24"/>
        </w:rPr>
        <w:t>1</w:t>
      </w:r>
      <w:r w:rsidRPr="004D2528">
        <w:rPr>
          <w:rFonts w:ascii="Times New Roman" w:hAnsi="Times New Roman" w:cs="Times New Roman"/>
          <w:sz w:val="24"/>
          <w:szCs w:val="24"/>
        </w:rPr>
        <w:t>.</w:t>
      </w:r>
      <w:r w:rsidR="00FF4173" w:rsidRPr="004D2528">
        <w:rPr>
          <w:rFonts w:ascii="Times New Roman" w:hAnsi="Times New Roman" w:cs="Times New Roman"/>
          <w:sz w:val="24"/>
          <w:szCs w:val="24"/>
        </w:rPr>
        <w:t>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FF4173" w:rsidRPr="004D2528" w:rsidRDefault="0044323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w:t>
      </w:r>
      <w:r w:rsidR="00494717" w:rsidRPr="004D2528">
        <w:rPr>
          <w:rFonts w:ascii="Times New Roman" w:hAnsi="Times New Roman" w:cs="Times New Roman"/>
          <w:sz w:val="24"/>
          <w:szCs w:val="24"/>
        </w:rPr>
        <w:t>1</w:t>
      </w:r>
      <w:r w:rsidRPr="004D2528">
        <w:rPr>
          <w:rFonts w:ascii="Times New Roman" w:hAnsi="Times New Roman" w:cs="Times New Roman"/>
          <w:sz w:val="24"/>
          <w:szCs w:val="24"/>
        </w:rPr>
        <w:t>.</w:t>
      </w:r>
      <w:r w:rsidR="00FF4173" w:rsidRPr="004D2528">
        <w:rPr>
          <w:rFonts w:ascii="Times New Roman" w:hAnsi="Times New Roman" w:cs="Times New Roman"/>
          <w:sz w:val="24"/>
          <w:szCs w:val="24"/>
        </w:rPr>
        <w:t>2. Представлять во взаимоотношениях с работодателем интересы работников, не являющихся членами профсоюза, в случае если они уполномочили профком - предоставлять их интересы и перечисляют ежемесячно денежные средства из заработной платы на счет профсоюзной организации.</w:t>
      </w:r>
    </w:p>
    <w:p w:rsidR="00FF4173" w:rsidRPr="004D2528" w:rsidRDefault="0044323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w:t>
      </w:r>
      <w:r w:rsidR="00494717" w:rsidRPr="004D2528">
        <w:rPr>
          <w:rFonts w:ascii="Times New Roman" w:hAnsi="Times New Roman" w:cs="Times New Roman"/>
          <w:sz w:val="24"/>
          <w:szCs w:val="24"/>
        </w:rPr>
        <w:t>1</w:t>
      </w:r>
      <w:r w:rsidRPr="004D2528">
        <w:rPr>
          <w:rFonts w:ascii="Times New Roman" w:hAnsi="Times New Roman" w:cs="Times New Roman"/>
          <w:sz w:val="24"/>
          <w:szCs w:val="24"/>
        </w:rPr>
        <w:t>.</w:t>
      </w:r>
      <w:r w:rsidR="00FF4173" w:rsidRPr="004D2528">
        <w:rPr>
          <w:rFonts w:ascii="Times New Roman" w:hAnsi="Times New Roman" w:cs="Times New Roman"/>
          <w:sz w:val="24"/>
          <w:szCs w:val="24"/>
        </w:rPr>
        <w:t xml:space="preserve">3. Осуществлять </w:t>
      </w:r>
      <w:proofErr w:type="gramStart"/>
      <w:r w:rsidR="00FF4173" w:rsidRPr="004D2528">
        <w:rPr>
          <w:rFonts w:ascii="Times New Roman" w:hAnsi="Times New Roman" w:cs="Times New Roman"/>
          <w:sz w:val="24"/>
          <w:szCs w:val="24"/>
        </w:rPr>
        <w:t>контроль за</w:t>
      </w:r>
      <w:proofErr w:type="gramEnd"/>
      <w:r w:rsidR="00FF4173" w:rsidRPr="004D2528">
        <w:rPr>
          <w:rFonts w:ascii="Times New Roman" w:hAnsi="Times New Roman" w:cs="Times New Roman"/>
          <w:sz w:val="24"/>
          <w:szCs w:val="24"/>
        </w:rPr>
        <w:t xml:space="preserve"> соблюдением работодателем и его представителем трудового законодательства и иных нормативных правовых актов, содержащих нормы трудового права.</w:t>
      </w:r>
    </w:p>
    <w:p w:rsidR="00FF4173" w:rsidRPr="004D2528" w:rsidRDefault="0044323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w:t>
      </w:r>
      <w:r w:rsidR="00494717" w:rsidRPr="004D2528">
        <w:rPr>
          <w:rFonts w:ascii="Times New Roman" w:hAnsi="Times New Roman" w:cs="Times New Roman"/>
          <w:sz w:val="24"/>
          <w:szCs w:val="24"/>
        </w:rPr>
        <w:t>1</w:t>
      </w:r>
      <w:r w:rsidRPr="004D2528">
        <w:rPr>
          <w:rFonts w:ascii="Times New Roman" w:hAnsi="Times New Roman" w:cs="Times New Roman"/>
          <w:sz w:val="24"/>
          <w:szCs w:val="24"/>
        </w:rPr>
        <w:t>.</w:t>
      </w:r>
      <w:r w:rsidR="00FF4173" w:rsidRPr="004D2528">
        <w:rPr>
          <w:rFonts w:ascii="Times New Roman" w:hAnsi="Times New Roman" w:cs="Times New Roman"/>
          <w:sz w:val="24"/>
          <w:szCs w:val="24"/>
        </w:rPr>
        <w:t xml:space="preserve">4. Осуществлять </w:t>
      </w:r>
      <w:proofErr w:type="gramStart"/>
      <w:r w:rsidR="00FF4173" w:rsidRPr="004D2528">
        <w:rPr>
          <w:rFonts w:ascii="Times New Roman" w:hAnsi="Times New Roman" w:cs="Times New Roman"/>
          <w:sz w:val="24"/>
          <w:szCs w:val="24"/>
        </w:rPr>
        <w:t>контроль за</w:t>
      </w:r>
      <w:proofErr w:type="gramEnd"/>
      <w:r w:rsidR="00FF4173" w:rsidRPr="004D2528">
        <w:rPr>
          <w:rFonts w:ascii="Times New Roman" w:hAnsi="Times New Roman" w:cs="Times New Roman"/>
          <w:sz w:val="24"/>
          <w:szCs w:val="24"/>
        </w:rPr>
        <w:t xml:space="preserve"> правильностью расходования фонда заработной платы, стимулирующего фонда, фонда экономии заработной платы фонда и иных фондов ДОУ.</w:t>
      </w:r>
    </w:p>
    <w:p w:rsidR="00FF4173" w:rsidRPr="004D2528" w:rsidRDefault="0044323D" w:rsidP="00494717">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w:t>
      </w:r>
      <w:r w:rsidR="00494717" w:rsidRPr="004D2528">
        <w:rPr>
          <w:rFonts w:ascii="Times New Roman" w:hAnsi="Times New Roman" w:cs="Times New Roman"/>
          <w:sz w:val="24"/>
          <w:szCs w:val="24"/>
        </w:rPr>
        <w:t>1</w:t>
      </w:r>
      <w:r w:rsidRPr="004D2528">
        <w:rPr>
          <w:rFonts w:ascii="Times New Roman" w:hAnsi="Times New Roman" w:cs="Times New Roman"/>
          <w:sz w:val="24"/>
          <w:szCs w:val="24"/>
        </w:rPr>
        <w:t>.</w:t>
      </w:r>
      <w:r w:rsidR="00FF4173" w:rsidRPr="004D2528">
        <w:rPr>
          <w:rFonts w:ascii="Times New Roman" w:hAnsi="Times New Roman" w:cs="Times New Roman"/>
          <w:sz w:val="24"/>
          <w:szCs w:val="24"/>
        </w:rPr>
        <w:t xml:space="preserve">5. Осуществлять </w:t>
      </w:r>
      <w:proofErr w:type="gramStart"/>
      <w:r w:rsidR="00FF4173" w:rsidRPr="004D2528">
        <w:rPr>
          <w:rFonts w:ascii="Times New Roman" w:hAnsi="Times New Roman" w:cs="Times New Roman"/>
          <w:sz w:val="24"/>
          <w:szCs w:val="24"/>
        </w:rPr>
        <w:t>контроль за</w:t>
      </w:r>
      <w:proofErr w:type="gramEnd"/>
      <w:r w:rsidR="00FF4173" w:rsidRPr="004D2528">
        <w:rPr>
          <w:rFonts w:ascii="Times New Roman" w:hAnsi="Times New Roman" w:cs="Times New Roman"/>
          <w:sz w:val="24"/>
          <w:szCs w:val="24"/>
        </w:rPr>
        <w:t xml:space="preserve"> правильностью ведения и хранения </w:t>
      </w:r>
      <w:proofErr w:type="spellStart"/>
      <w:r w:rsidR="00FF4173" w:rsidRPr="004D2528">
        <w:rPr>
          <w:rFonts w:ascii="Times New Roman" w:hAnsi="Times New Roman" w:cs="Times New Roman"/>
          <w:sz w:val="24"/>
          <w:szCs w:val="24"/>
        </w:rPr>
        <w:t>трудовыхкнижек</w:t>
      </w:r>
      <w:proofErr w:type="spellEnd"/>
      <w:r w:rsidR="00FF4173" w:rsidRPr="004D2528">
        <w:rPr>
          <w:rFonts w:ascii="Times New Roman" w:hAnsi="Times New Roman" w:cs="Times New Roman"/>
          <w:sz w:val="24"/>
          <w:szCs w:val="24"/>
        </w:rPr>
        <w:t xml:space="preserve"> работников, за своевременность внесения в них записей, в том числе присвоении квалификационных категорий по результатам аттестации работников.</w:t>
      </w:r>
    </w:p>
    <w:p w:rsidR="00FF4173" w:rsidRPr="004D2528" w:rsidRDefault="0044323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w:t>
      </w:r>
      <w:r w:rsidR="00494717" w:rsidRPr="004D2528">
        <w:rPr>
          <w:rFonts w:ascii="Times New Roman" w:hAnsi="Times New Roman" w:cs="Times New Roman"/>
          <w:sz w:val="24"/>
          <w:szCs w:val="24"/>
        </w:rPr>
        <w:t>1</w:t>
      </w:r>
      <w:r w:rsidR="00FF4173" w:rsidRPr="004D2528">
        <w:rPr>
          <w:rFonts w:ascii="Times New Roman" w:hAnsi="Times New Roman" w:cs="Times New Roman"/>
          <w:sz w:val="24"/>
          <w:szCs w:val="24"/>
        </w:rPr>
        <w:t>.6. Совместно с работодателем и работниками разрабатывать меры по защите персональных данных работников (ст.86 ТК РФ).</w:t>
      </w:r>
    </w:p>
    <w:p w:rsidR="00FF4173" w:rsidRPr="004D2528" w:rsidRDefault="0044323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w:t>
      </w:r>
      <w:r w:rsidR="00494717" w:rsidRPr="004D2528">
        <w:rPr>
          <w:rFonts w:ascii="Times New Roman" w:hAnsi="Times New Roman" w:cs="Times New Roman"/>
          <w:sz w:val="24"/>
          <w:szCs w:val="24"/>
        </w:rPr>
        <w:t>1</w:t>
      </w:r>
      <w:r w:rsidR="00FF4173" w:rsidRPr="004D2528">
        <w:rPr>
          <w:rFonts w:ascii="Times New Roman" w:hAnsi="Times New Roman" w:cs="Times New Roman"/>
          <w:sz w:val="24"/>
          <w:szCs w:val="24"/>
        </w:rPr>
        <w:t>.7. Направлять учредителю ДОУ заявление о нарушении работодателем ДОУ,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FF4173" w:rsidRPr="004D2528" w:rsidRDefault="0044323D" w:rsidP="00494717">
      <w:pPr>
        <w:tabs>
          <w:tab w:val="left" w:pos="0"/>
        </w:tabs>
        <w:spacing w:after="0" w:line="240" w:lineRule="auto"/>
        <w:ind w:left="284" w:right="230" w:firstLine="567"/>
        <w:jc w:val="both"/>
        <w:rPr>
          <w:rFonts w:ascii="Times New Roman" w:hAnsi="Times New Roman" w:cs="Times New Roman"/>
          <w:color w:val="FF0000"/>
          <w:sz w:val="24"/>
          <w:szCs w:val="24"/>
        </w:rPr>
      </w:pPr>
      <w:r w:rsidRPr="004D2528">
        <w:rPr>
          <w:rFonts w:ascii="Times New Roman" w:hAnsi="Times New Roman" w:cs="Times New Roman"/>
          <w:sz w:val="24"/>
          <w:szCs w:val="24"/>
        </w:rPr>
        <w:t>1</w:t>
      </w:r>
      <w:r w:rsidR="00494717" w:rsidRPr="004D2528">
        <w:rPr>
          <w:rFonts w:ascii="Times New Roman" w:hAnsi="Times New Roman" w:cs="Times New Roman"/>
          <w:sz w:val="24"/>
          <w:szCs w:val="24"/>
        </w:rPr>
        <w:t>1</w:t>
      </w:r>
      <w:r w:rsidR="00FF4173" w:rsidRPr="004D2528">
        <w:rPr>
          <w:rFonts w:ascii="Times New Roman" w:hAnsi="Times New Roman" w:cs="Times New Roman"/>
          <w:sz w:val="24"/>
          <w:szCs w:val="24"/>
        </w:rPr>
        <w:t xml:space="preserve">.8. </w:t>
      </w:r>
      <w:r w:rsidR="00FF4173" w:rsidRPr="00982954">
        <w:rPr>
          <w:rFonts w:ascii="Times New Roman" w:hAnsi="Times New Roman" w:cs="Times New Roman"/>
          <w:sz w:val="24"/>
          <w:szCs w:val="24"/>
        </w:rPr>
        <w:t xml:space="preserve">Представлять и защищать трудовые права членов профсоюза в </w:t>
      </w:r>
      <w:proofErr w:type="spellStart"/>
      <w:r w:rsidR="00FF4173" w:rsidRPr="00982954">
        <w:rPr>
          <w:rFonts w:ascii="Times New Roman" w:hAnsi="Times New Roman" w:cs="Times New Roman"/>
          <w:sz w:val="24"/>
          <w:szCs w:val="24"/>
        </w:rPr>
        <w:t>комиссиипо</w:t>
      </w:r>
      <w:proofErr w:type="spellEnd"/>
      <w:r w:rsidR="00FF4173" w:rsidRPr="00982954">
        <w:rPr>
          <w:rFonts w:ascii="Times New Roman" w:hAnsi="Times New Roman" w:cs="Times New Roman"/>
          <w:sz w:val="24"/>
          <w:szCs w:val="24"/>
        </w:rPr>
        <w:t xml:space="preserve"> трудовым спорам и в суде.</w:t>
      </w:r>
    </w:p>
    <w:p w:rsidR="0044323D" w:rsidRPr="004D2528" w:rsidRDefault="0044323D" w:rsidP="00AC6911">
      <w:pPr>
        <w:tabs>
          <w:tab w:val="left" w:pos="0"/>
        </w:tab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1</w:t>
      </w:r>
      <w:r w:rsidR="00494717" w:rsidRPr="004D2528">
        <w:rPr>
          <w:rFonts w:ascii="Times New Roman" w:hAnsi="Times New Roman" w:cs="Times New Roman"/>
          <w:sz w:val="24"/>
          <w:szCs w:val="24"/>
        </w:rPr>
        <w:t>1</w:t>
      </w:r>
      <w:r w:rsidRPr="004D2528">
        <w:rPr>
          <w:rFonts w:ascii="Times New Roman" w:hAnsi="Times New Roman" w:cs="Times New Roman"/>
          <w:sz w:val="24"/>
          <w:szCs w:val="24"/>
        </w:rPr>
        <w:t xml:space="preserve">.9. Осуществлять </w:t>
      </w:r>
      <w:proofErr w:type="gramStart"/>
      <w:r w:rsidRPr="004D2528">
        <w:rPr>
          <w:rFonts w:ascii="Times New Roman" w:hAnsi="Times New Roman" w:cs="Times New Roman"/>
          <w:sz w:val="24"/>
          <w:szCs w:val="24"/>
        </w:rPr>
        <w:t>контроль за</w:t>
      </w:r>
      <w:proofErr w:type="gramEnd"/>
      <w:r w:rsidRPr="004D2528">
        <w:rPr>
          <w:rFonts w:ascii="Times New Roman" w:hAnsi="Times New Roman" w:cs="Times New Roman"/>
          <w:sz w:val="24"/>
          <w:szCs w:val="24"/>
        </w:rPr>
        <w:t xml:space="preserve"> правильностью и своевременностью предоставления</w:t>
      </w:r>
      <w:r w:rsidR="00126A59" w:rsidRPr="004D2528">
        <w:rPr>
          <w:rFonts w:ascii="Times New Roman" w:hAnsi="Times New Roman" w:cs="Times New Roman"/>
          <w:sz w:val="24"/>
          <w:szCs w:val="24"/>
        </w:rPr>
        <w:t xml:space="preserve"> работникам отпусков и их оплаты.</w:t>
      </w:r>
    </w:p>
    <w:p w:rsidR="00126A59" w:rsidRPr="004D2528" w:rsidRDefault="00126A59" w:rsidP="00AC6911">
      <w:pPr>
        <w:tabs>
          <w:tab w:val="left" w:pos="0"/>
        </w:tabs>
        <w:spacing w:after="0" w:line="240" w:lineRule="auto"/>
        <w:ind w:left="284" w:right="230"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w:t>
      </w:r>
      <w:r w:rsidR="00494717" w:rsidRPr="004D2528">
        <w:rPr>
          <w:rFonts w:ascii="Times New Roman" w:eastAsia="Calibri" w:hAnsi="Times New Roman" w:cs="Times New Roman"/>
          <w:sz w:val="24"/>
          <w:szCs w:val="24"/>
        </w:rPr>
        <w:t>1</w:t>
      </w:r>
      <w:r w:rsidRPr="004D2528">
        <w:rPr>
          <w:rFonts w:ascii="Times New Roman" w:eastAsia="Calibri" w:hAnsi="Times New Roman" w:cs="Times New Roman"/>
          <w:sz w:val="24"/>
          <w:szCs w:val="24"/>
        </w:rPr>
        <w:t>.</w:t>
      </w:r>
      <w:r w:rsidRPr="004D2528">
        <w:rPr>
          <w:rFonts w:ascii="Times New Roman" w:hAnsi="Times New Roman"/>
          <w:sz w:val="24"/>
          <w:szCs w:val="24"/>
        </w:rPr>
        <w:t>10</w:t>
      </w:r>
      <w:r w:rsidRPr="004D2528">
        <w:rPr>
          <w:rFonts w:ascii="Times New Roman" w:eastAsia="Calibri" w:hAnsi="Times New Roman" w:cs="Times New Roman"/>
          <w:sz w:val="24"/>
          <w:szCs w:val="24"/>
        </w:rPr>
        <w:t xml:space="preserve">. Вести учет </w:t>
      </w:r>
      <w:proofErr w:type="gramStart"/>
      <w:r w:rsidRPr="004D2528">
        <w:rPr>
          <w:rFonts w:ascii="Times New Roman" w:eastAsia="Calibri" w:hAnsi="Times New Roman" w:cs="Times New Roman"/>
          <w:sz w:val="24"/>
          <w:szCs w:val="24"/>
        </w:rPr>
        <w:t>нуждающихся</w:t>
      </w:r>
      <w:proofErr w:type="gramEnd"/>
      <w:r w:rsidRPr="004D2528">
        <w:rPr>
          <w:rFonts w:ascii="Times New Roman" w:eastAsia="Calibri" w:hAnsi="Times New Roman" w:cs="Times New Roman"/>
          <w:sz w:val="24"/>
          <w:szCs w:val="24"/>
        </w:rPr>
        <w:t xml:space="preserve"> в санаторно-курортном лечении.</w:t>
      </w:r>
    </w:p>
    <w:p w:rsidR="00126A59" w:rsidRPr="004D2528" w:rsidRDefault="00126A59" w:rsidP="00AC6911">
      <w:pPr>
        <w:tabs>
          <w:tab w:val="left" w:pos="0"/>
        </w:tabs>
        <w:spacing w:after="0" w:line="240" w:lineRule="auto"/>
        <w:ind w:left="284" w:right="230"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w:t>
      </w:r>
      <w:r w:rsidR="00494717" w:rsidRPr="004D2528">
        <w:rPr>
          <w:rFonts w:ascii="Times New Roman" w:eastAsia="Calibri" w:hAnsi="Times New Roman" w:cs="Times New Roman"/>
          <w:sz w:val="24"/>
          <w:szCs w:val="24"/>
        </w:rPr>
        <w:t>1</w:t>
      </w:r>
      <w:r w:rsidRPr="004D2528">
        <w:rPr>
          <w:rFonts w:ascii="Times New Roman" w:eastAsia="Calibri" w:hAnsi="Times New Roman" w:cs="Times New Roman"/>
          <w:sz w:val="24"/>
          <w:szCs w:val="24"/>
        </w:rPr>
        <w:t>.11. Участвовать в работе комиссий организаций по аттестации педагогических работников, специальной оценки условий труда, охране труда, по распределению стимулирующих выплат и других.</w:t>
      </w:r>
    </w:p>
    <w:p w:rsidR="00126A59" w:rsidRPr="004D2528" w:rsidRDefault="00126A59" w:rsidP="00AC6911">
      <w:pPr>
        <w:tabs>
          <w:tab w:val="left" w:pos="0"/>
        </w:tabs>
        <w:spacing w:after="0" w:line="240" w:lineRule="auto"/>
        <w:ind w:left="284" w:right="230"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w:t>
      </w:r>
      <w:r w:rsidR="00494717" w:rsidRPr="004D2528">
        <w:rPr>
          <w:rFonts w:ascii="Times New Roman" w:eastAsia="Calibri" w:hAnsi="Times New Roman" w:cs="Times New Roman"/>
          <w:sz w:val="24"/>
          <w:szCs w:val="24"/>
        </w:rPr>
        <w:t>1</w:t>
      </w:r>
      <w:r w:rsidRPr="004D2528">
        <w:rPr>
          <w:rFonts w:ascii="Times New Roman" w:eastAsia="Calibri" w:hAnsi="Times New Roman" w:cs="Times New Roman"/>
          <w:sz w:val="24"/>
          <w:szCs w:val="24"/>
        </w:rPr>
        <w:t xml:space="preserve">.12.Осуществлять контроль за соблюдением </w:t>
      </w:r>
      <w:proofErr w:type="gramStart"/>
      <w:r w:rsidRPr="004D2528">
        <w:rPr>
          <w:rFonts w:ascii="Times New Roman" w:eastAsia="Calibri" w:hAnsi="Times New Roman" w:cs="Times New Roman"/>
          <w:sz w:val="24"/>
          <w:szCs w:val="24"/>
        </w:rPr>
        <w:t>порядка проведения аттестации педагогических работников организации</w:t>
      </w:r>
      <w:proofErr w:type="gramEnd"/>
      <w:r w:rsidRPr="004D2528">
        <w:rPr>
          <w:rFonts w:ascii="Times New Roman" w:eastAsia="Calibri" w:hAnsi="Times New Roman" w:cs="Times New Roman"/>
          <w:sz w:val="24"/>
          <w:szCs w:val="24"/>
        </w:rPr>
        <w:t>.</w:t>
      </w:r>
    </w:p>
    <w:p w:rsidR="00126A59" w:rsidRPr="004D2528" w:rsidRDefault="00126A59" w:rsidP="00AC6911">
      <w:pPr>
        <w:tabs>
          <w:tab w:val="left" w:pos="0"/>
        </w:tabs>
        <w:spacing w:after="0" w:line="240" w:lineRule="auto"/>
        <w:ind w:left="284" w:right="230"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w:t>
      </w:r>
      <w:r w:rsidR="00494717" w:rsidRPr="004D2528">
        <w:rPr>
          <w:rFonts w:ascii="Times New Roman" w:eastAsia="Calibri" w:hAnsi="Times New Roman" w:cs="Times New Roman"/>
          <w:sz w:val="24"/>
          <w:szCs w:val="24"/>
        </w:rPr>
        <w:t>1</w:t>
      </w:r>
      <w:r w:rsidRPr="004D2528">
        <w:rPr>
          <w:rFonts w:ascii="Times New Roman" w:eastAsia="Calibri" w:hAnsi="Times New Roman" w:cs="Times New Roman"/>
          <w:sz w:val="24"/>
          <w:szCs w:val="24"/>
        </w:rPr>
        <w:t xml:space="preserve">.13. Оказывать материальную помощь членам профсоюза в случаях, определенных Положением профсоюзной организации об оказании материальной помощи. </w:t>
      </w:r>
    </w:p>
    <w:p w:rsidR="00126A59" w:rsidRPr="004D2528" w:rsidRDefault="00126A59" w:rsidP="00AC6911">
      <w:pPr>
        <w:tabs>
          <w:tab w:val="left" w:pos="0"/>
        </w:tabs>
        <w:spacing w:after="0" w:line="240" w:lineRule="auto"/>
        <w:ind w:left="284" w:right="230"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w:t>
      </w:r>
      <w:r w:rsidR="00494717" w:rsidRPr="004D2528">
        <w:rPr>
          <w:rFonts w:ascii="Times New Roman" w:eastAsia="Calibri" w:hAnsi="Times New Roman" w:cs="Times New Roman"/>
          <w:sz w:val="24"/>
          <w:szCs w:val="24"/>
        </w:rPr>
        <w:t>1</w:t>
      </w:r>
      <w:r w:rsidRPr="004D2528">
        <w:rPr>
          <w:rFonts w:ascii="Times New Roman" w:eastAsia="Calibri" w:hAnsi="Times New Roman" w:cs="Times New Roman"/>
          <w:sz w:val="24"/>
          <w:szCs w:val="24"/>
        </w:rPr>
        <w:t>.14. Осуществлять культурно - массовую и физкультурн</w:t>
      </w:r>
      <w:proofErr w:type="gramStart"/>
      <w:r w:rsidRPr="004D2528">
        <w:rPr>
          <w:rFonts w:ascii="Times New Roman" w:eastAsia="Calibri" w:hAnsi="Times New Roman" w:cs="Times New Roman"/>
          <w:sz w:val="24"/>
          <w:szCs w:val="24"/>
        </w:rPr>
        <w:t>о-</w:t>
      </w:r>
      <w:proofErr w:type="gramEnd"/>
      <w:r w:rsidRPr="004D2528">
        <w:rPr>
          <w:rFonts w:ascii="Times New Roman" w:eastAsia="Calibri" w:hAnsi="Times New Roman" w:cs="Times New Roman"/>
          <w:sz w:val="24"/>
          <w:szCs w:val="24"/>
        </w:rPr>
        <w:t xml:space="preserve"> оздоровительную работу в организации.</w:t>
      </w:r>
    </w:p>
    <w:p w:rsidR="00126A59" w:rsidRPr="004D2528" w:rsidRDefault="00126A59" w:rsidP="00AC6911">
      <w:pPr>
        <w:tabs>
          <w:tab w:val="left" w:pos="0"/>
        </w:tabs>
        <w:spacing w:after="0" w:line="240" w:lineRule="auto"/>
        <w:ind w:left="284" w:right="230"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w:t>
      </w:r>
      <w:r w:rsidR="00494717" w:rsidRPr="004D2528">
        <w:rPr>
          <w:rFonts w:ascii="Times New Roman" w:eastAsia="Calibri" w:hAnsi="Times New Roman" w:cs="Times New Roman"/>
          <w:sz w:val="24"/>
          <w:szCs w:val="24"/>
        </w:rPr>
        <w:t>1</w:t>
      </w:r>
      <w:r w:rsidRPr="004D2528">
        <w:rPr>
          <w:rFonts w:ascii="Times New Roman" w:eastAsia="Calibri" w:hAnsi="Times New Roman" w:cs="Times New Roman"/>
          <w:sz w:val="24"/>
          <w:szCs w:val="24"/>
        </w:rPr>
        <w:t xml:space="preserve">.15.Осуществлять </w:t>
      </w:r>
      <w:proofErr w:type="gramStart"/>
      <w:r w:rsidRPr="004D2528">
        <w:rPr>
          <w:rFonts w:ascii="Times New Roman" w:eastAsia="Calibri" w:hAnsi="Times New Roman" w:cs="Times New Roman"/>
          <w:sz w:val="24"/>
          <w:szCs w:val="24"/>
        </w:rPr>
        <w:t>контроль за</w:t>
      </w:r>
      <w:proofErr w:type="gramEnd"/>
      <w:r w:rsidRPr="004D2528">
        <w:rPr>
          <w:rFonts w:ascii="Times New Roman" w:eastAsia="Calibri" w:hAnsi="Times New Roman" w:cs="Times New Roman"/>
          <w:sz w:val="24"/>
          <w:szCs w:val="24"/>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126A59" w:rsidRPr="004D2528" w:rsidRDefault="00126A59" w:rsidP="00AC6911">
      <w:pPr>
        <w:tabs>
          <w:tab w:val="left" w:pos="0"/>
        </w:tabs>
        <w:spacing w:after="0" w:line="240" w:lineRule="auto"/>
        <w:ind w:left="284" w:right="230"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w:t>
      </w:r>
      <w:r w:rsidR="00494717" w:rsidRPr="004D2528">
        <w:rPr>
          <w:rFonts w:ascii="Times New Roman" w:eastAsia="Calibri" w:hAnsi="Times New Roman" w:cs="Times New Roman"/>
          <w:sz w:val="24"/>
          <w:szCs w:val="24"/>
        </w:rPr>
        <w:t>1</w:t>
      </w:r>
      <w:r w:rsidRPr="004D2528">
        <w:rPr>
          <w:rFonts w:ascii="Times New Roman" w:eastAsia="Calibri" w:hAnsi="Times New Roman" w:cs="Times New Roman"/>
          <w:sz w:val="24"/>
          <w:szCs w:val="24"/>
        </w:rPr>
        <w:t>.1</w:t>
      </w:r>
      <w:r w:rsidRPr="004D2528">
        <w:rPr>
          <w:rFonts w:ascii="Times New Roman" w:hAnsi="Times New Roman"/>
          <w:sz w:val="24"/>
          <w:szCs w:val="24"/>
        </w:rPr>
        <w:t>6</w:t>
      </w:r>
      <w:r w:rsidRPr="004D2528">
        <w:rPr>
          <w:rFonts w:ascii="Times New Roman" w:eastAsia="Calibri" w:hAnsi="Times New Roman" w:cs="Times New Roman"/>
          <w:sz w:val="24"/>
          <w:szCs w:val="24"/>
        </w:rPr>
        <w:t>.Ходатайствовать о присвоении почетных званий, представлений к наградам работников образовательной организации.</w:t>
      </w:r>
    </w:p>
    <w:p w:rsidR="00126A59" w:rsidRPr="004D2528" w:rsidRDefault="00126A59" w:rsidP="00AC6911">
      <w:pPr>
        <w:tabs>
          <w:tab w:val="left" w:pos="0"/>
        </w:tabs>
        <w:spacing w:after="0" w:line="240" w:lineRule="auto"/>
        <w:ind w:left="284" w:right="230" w:firstLine="567"/>
        <w:jc w:val="both"/>
        <w:rPr>
          <w:rFonts w:ascii="Times New Roman" w:hAnsi="Times New Roman" w:cs="Times New Roman"/>
          <w:sz w:val="24"/>
          <w:szCs w:val="24"/>
        </w:rPr>
      </w:pPr>
    </w:p>
    <w:p w:rsidR="003C33F7" w:rsidRPr="004D2528" w:rsidRDefault="003C33F7" w:rsidP="00AC6911">
      <w:pPr>
        <w:tabs>
          <w:tab w:val="left" w:pos="0"/>
        </w:tabs>
        <w:spacing w:after="0" w:line="240" w:lineRule="auto"/>
        <w:ind w:left="284" w:right="230" w:firstLine="567"/>
        <w:jc w:val="center"/>
        <w:rPr>
          <w:rFonts w:ascii="Times New Roman" w:hAnsi="Times New Roman" w:cs="Times New Roman"/>
          <w:b/>
          <w:sz w:val="24"/>
          <w:szCs w:val="24"/>
        </w:rPr>
      </w:pPr>
      <w:r w:rsidRPr="004D2528">
        <w:rPr>
          <w:rFonts w:ascii="Times New Roman" w:hAnsi="Times New Roman" w:cs="Times New Roman"/>
          <w:b/>
          <w:sz w:val="24"/>
          <w:szCs w:val="24"/>
          <w:lang w:val="en-US"/>
        </w:rPr>
        <w:t>X</w:t>
      </w:r>
      <w:r w:rsidR="001C3410" w:rsidRPr="004D2528">
        <w:rPr>
          <w:rFonts w:ascii="Times New Roman" w:hAnsi="Times New Roman" w:cs="Times New Roman"/>
          <w:b/>
          <w:sz w:val="24"/>
          <w:szCs w:val="24"/>
          <w:lang w:val="en-US"/>
        </w:rPr>
        <w:t>I</w:t>
      </w:r>
      <w:r w:rsidR="00126A59" w:rsidRPr="004D2528">
        <w:rPr>
          <w:rFonts w:ascii="Times New Roman" w:hAnsi="Times New Roman" w:cs="Times New Roman"/>
          <w:b/>
          <w:sz w:val="24"/>
          <w:szCs w:val="24"/>
          <w:lang w:val="en-US"/>
        </w:rPr>
        <w:t>I</w:t>
      </w:r>
      <w:r w:rsidRPr="004D2528">
        <w:rPr>
          <w:rFonts w:ascii="Times New Roman" w:hAnsi="Times New Roman" w:cs="Times New Roman"/>
          <w:b/>
          <w:sz w:val="24"/>
          <w:szCs w:val="24"/>
        </w:rPr>
        <w:t>. Контроль над выполнением коллективного договора.</w:t>
      </w:r>
    </w:p>
    <w:p w:rsidR="003C33F7" w:rsidRPr="004D2528" w:rsidRDefault="003C33F7" w:rsidP="00AC6911">
      <w:pPr>
        <w:tabs>
          <w:tab w:val="left" w:pos="0"/>
        </w:tabs>
        <w:spacing w:after="0" w:line="240" w:lineRule="auto"/>
        <w:ind w:left="284" w:right="230" w:firstLine="567"/>
        <w:jc w:val="center"/>
        <w:rPr>
          <w:rFonts w:ascii="Times New Roman" w:hAnsi="Times New Roman" w:cs="Times New Roman"/>
          <w:b/>
          <w:sz w:val="24"/>
          <w:szCs w:val="24"/>
        </w:rPr>
      </w:pPr>
      <w:r w:rsidRPr="004D2528">
        <w:rPr>
          <w:rFonts w:ascii="Times New Roman" w:hAnsi="Times New Roman" w:cs="Times New Roman"/>
          <w:b/>
          <w:sz w:val="24"/>
          <w:szCs w:val="24"/>
        </w:rPr>
        <w:t>Ответственность сторон</w:t>
      </w:r>
    </w:p>
    <w:p w:rsidR="005A69C6" w:rsidRPr="004D2528" w:rsidRDefault="005A69C6" w:rsidP="00AC6911">
      <w:pPr>
        <w:tabs>
          <w:tab w:val="left" w:pos="0"/>
        </w:tabs>
        <w:spacing w:after="0" w:line="240" w:lineRule="auto"/>
        <w:ind w:left="284" w:right="230" w:firstLine="567"/>
        <w:jc w:val="center"/>
        <w:rPr>
          <w:rFonts w:ascii="Times New Roman" w:hAnsi="Times New Roman" w:cs="Times New Roman"/>
          <w:b/>
          <w:sz w:val="24"/>
          <w:szCs w:val="24"/>
        </w:rPr>
      </w:pPr>
    </w:p>
    <w:p w:rsidR="003C33F7" w:rsidRPr="004D2528" w:rsidRDefault="003C33F7" w:rsidP="00AC6911">
      <w:pPr>
        <w:pStyle w:val="Textbody"/>
        <w:tabs>
          <w:tab w:val="left" w:pos="0"/>
        </w:tabs>
        <w:ind w:left="284" w:right="230" w:firstLine="567"/>
        <w:rPr>
          <w:sz w:val="24"/>
          <w:szCs w:val="24"/>
        </w:rPr>
      </w:pPr>
      <w:r w:rsidRPr="004D2528">
        <w:rPr>
          <w:sz w:val="24"/>
          <w:szCs w:val="24"/>
        </w:rPr>
        <w:t>1</w:t>
      </w:r>
      <w:r w:rsidR="00494717" w:rsidRPr="004D2528">
        <w:rPr>
          <w:sz w:val="24"/>
          <w:szCs w:val="24"/>
        </w:rPr>
        <w:t>2</w:t>
      </w:r>
      <w:r w:rsidRPr="004D2528">
        <w:rPr>
          <w:sz w:val="24"/>
          <w:szCs w:val="24"/>
        </w:rPr>
        <w:t>.1. Стороны договорились, что:</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3C33F7" w:rsidRPr="004D2528" w:rsidRDefault="003C33F7" w:rsidP="00494717">
      <w:pPr>
        <w:pStyle w:val="Textbody"/>
        <w:tabs>
          <w:tab w:val="left" w:pos="0"/>
        </w:tabs>
        <w:ind w:left="284" w:right="230" w:firstLine="567"/>
        <w:jc w:val="both"/>
        <w:rPr>
          <w:sz w:val="24"/>
          <w:szCs w:val="24"/>
        </w:rPr>
      </w:pPr>
      <w:r w:rsidRPr="004D2528">
        <w:rPr>
          <w:sz w:val="24"/>
          <w:szCs w:val="24"/>
        </w:rPr>
        <w:t>1</w:t>
      </w:r>
      <w:r w:rsidR="00494717" w:rsidRPr="004D2528">
        <w:rPr>
          <w:sz w:val="24"/>
          <w:szCs w:val="24"/>
        </w:rPr>
        <w:t>2</w:t>
      </w:r>
      <w:r w:rsidRPr="004D2528">
        <w:rPr>
          <w:sz w:val="24"/>
          <w:szCs w:val="24"/>
        </w:rPr>
        <w:t xml:space="preserve">.2.Совместно разрабатывают план мероприятий по выполнению </w:t>
      </w:r>
      <w:proofErr w:type="spellStart"/>
      <w:r w:rsidRPr="004D2528">
        <w:rPr>
          <w:sz w:val="24"/>
          <w:szCs w:val="24"/>
        </w:rPr>
        <w:t>настоящегоколлективного</w:t>
      </w:r>
      <w:proofErr w:type="spellEnd"/>
      <w:r w:rsidRPr="004D2528">
        <w:rPr>
          <w:sz w:val="24"/>
          <w:szCs w:val="24"/>
        </w:rPr>
        <w:t xml:space="preserve"> договора.</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1</w:t>
      </w:r>
      <w:r w:rsidR="00494717" w:rsidRPr="004D2528">
        <w:rPr>
          <w:sz w:val="24"/>
          <w:szCs w:val="24"/>
        </w:rPr>
        <w:t>2</w:t>
      </w:r>
      <w:r w:rsidRPr="004D2528">
        <w:rPr>
          <w:sz w:val="24"/>
          <w:szCs w:val="24"/>
        </w:rPr>
        <w:t xml:space="preserve">.3.Осуществляют </w:t>
      </w:r>
      <w:proofErr w:type="gramStart"/>
      <w:r w:rsidRPr="004D2528">
        <w:rPr>
          <w:sz w:val="24"/>
          <w:szCs w:val="24"/>
        </w:rPr>
        <w:t>контроль за</w:t>
      </w:r>
      <w:proofErr w:type="gramEnd"/>
      <w:r w:rsidRPr="004D2528">
        <w:rPr>
          <w:sz w:val="24"/>
          <w:szCs w:val="24"/>
        </w:rPr>
        <w:t xml:space="preserve"> реализацией плана мероприятий по выполнению коллективного договора и его положений и отчитываются о результатах контроля на собрании трудового коллектива.</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lastRenderedPageBreak/>
        <w:t>1</w:t>
      </w:r>
      <w:r w:rsidR="00494717" w:rsidRPr="004D2528">
        <w:rPr>
          <w:sz w:val="24"/>
          <w:szCs w:val="24"/>
        </w:rPr>
        <w:t>2</w:t>
      </w:r>
      <w:r w:rsidRPr="004D2528">
        <w:rPr>
          <w:sz w:val="24"/>
          <w:szCs w:val="24"/>
        </w:rPr>
        <w:t xml:space="preserve">.4. Рассматривают в 3-хдневный срок все возникшие в период </w:t>
      </w:r>
      <w:proofErr w:type="spellStart"/>
      <w:r w:rsidRPr="004D2528">
        <w:rPr>
          <w:sz w:val="24"/>
          <w:szCs w:val="24"/>
        </w:rPr>
        <w:t>действияколлективного</w:t>
      </w:r>
      <w:proofErr w:type="spellEnd"/>
      <w:r w:rsidRPr="004D2528">
        <w:rPr>
          <w:sz w:val="24"/>
          <w:szCs w:val="24"/>
        </w:rPr>
        <w:t xml:space="preserve"> договора разногласия и конфликты, связанные с его выполнением.</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1</w:t>
      </w:r>
      <w:r w:rsidR="00494717" w:rsidRPr="004D2528">
        <w:rPr>
          <w:sz w:val="24"/>
          <w:szCs w:val="24"/>
        </w:rPr>
        <w:t>2</w:t>
      </w:r>
      <w:r w:rsidRPr="004D2528">
        <w:rPr>
          <w:sz w:val="24"/>
          <w:szCs w:val="24"/>
        </w:rPr>
        <w:t>.5. Соблюдают установленный закон</w:t>
      </w:r>
      <w:r w:rsidR="009D6784" w:rsidRPr="004D2528">
        <w:rPr>
          <w:sz w:val="24"/>
          <w:szCs w:val="24"/>
        </w:rPr>
        <w:t xml:space="preserve">одательством порядок разрешения </w:t>
      </w:r>
      <w:r w:rsidRPr="004D2528">
        <w:rPr>
          <w:sz w:val="24"/>
          <w:szCs w:val="24"/>
        </w:rPr>
        <w:t>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1</w:t>
      </w:r>
      <w:r w:rsidR="00494717" w:rsidRPr="004D2528">
        <w:rPr>
          <w:sz w:val="24"/>
          <w:szCs w:val="24"/>
        </w:rPr>
        <w:t>2</w:t>
      </w:r>
      <w:r w:rsidRPr="004D2528">
        <w:rPr>
          <w:sz w:val="24"/>
          <w:szCs w:val="24"/>
        </w:rPr>
        <w:t>.6.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1</w:t>
      </w:r>
      <w:r w:rsidR="00494717" w:rsidRPr="004D2528">
        <w:rPr>
          <w:sz w:val="24"/>
          <w:szCs w:val="24"/>
        </w:rPr>
        <w:t>2</w:t>
      </w:r>
      <w:r w:rsidRPr="004D2528">
        <w:rPr>
          <w:sz w:val="24"/>
          <w:szCs w:val="24"/>
        </w:rPr>
        <w:t xml:space="preserve">.7. Настоящий коллективный договор действует в течение трех лет со </w:t>
      </w:r>
      <w:proofErr w:type="spellStart"/>
      <w:r w:rsidRPr="004D2528">
        <w:rPr>
          <w:sz w:val="24"/>
          <w:szCs w:val="24"/>
        </w:rPr>
        <w:t>дняподписания</w:t>
      </w:r>
      <w:proofErr w:type="spellEnd"/>
      <w:r w:rsidRPr="004D2528">
        <w:rPr>
          <w:sz w:val="24"/>
          <w:szCs w:val="24"/>
        </w:rPr>
        <w:t>.</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1</w:t>
      </w:r>
      <w:r w:rsidR="00494717" w:rsidRPr="004D2528">
        <w:rPr>
          <w:sz w:val="24"/>
          <w:szCs w:val="24"/>
        </w:rPr>
        <w:t>2</w:t>
      </w:r>
      <w:r w:rsidRPr="004D2528">
        <w:rPr>
          <w:sz w:val="24"/>
          <w:szCs w:val="24"/>
        </w:rPr>
        <w:t>.8. Переговоры по заключению нового колл</w:t>
      </w:r>
      <w:r w:rsidR="009D6784" w:rsidRPr="004D2528">
        <w:rPr>
          <w:sz w:val="24"/>
          <w:szCs w:val="24"/>
        </w:rPr>
        <w:t xml:space="preserve">ективного договора </w:t>
      </w:r>
      <w:r w:rsidR="00A83118" w:rsidRPr="004D2528">
        <w:rPr>
          <w:sz w:val="24"/>
          <w:szCs w:val="24"/>
        </w:rPr>
        <w:t xml:space="preserve">будут </w:t>
      </w:r>
      <w:proofErr w:type="spellStart"/>
      <w:r w:rsidR="009D6784" w:rsidRPr="004D2528">
        <w:rPr>
          <w:sz w:val="24"/>
          <w:szCs w:val="24"/>
        </w:rPr>
        <w:t>начат</w:t>
      </w:r>
      <w:r w:rsidR="00A83118" w:rsidRPr="004D2528">
        <w:rPr>
          <w:sz w:val="24"/>
          <w:szCs w:val="24"/>
        </w:rPr>
        <w:t>ы</w:t>
      </w:r>
      <w:r w:rsidRPr="004D2528">
        <w:rPr>
          <w:sz w:val="24"/>
          <w:szCs w:val="24"/>
        </w:rPr>
        <w:t>за</w:t>
      </w:r>
      <w:proofErr w:type="spellEnd"/>
      <w:r w:rsidRPr="004D2528">
        <w:rPr>
          <w:sz w:val="24"/>
          <w:szCs w:val="24"/>
        </w:rPr>
        <w:t xml:space="preserve"> 3 месяца до окончания срока действия данного договора.</w:t>
      </w:r>
    </w:p>
    <w:p w:rsidR="003C33F7" w:rsidRPr="004D2528" w:rsidRDefault="003C33F7" w:rsidP="00AC6911">
      <w:pPr>
        <w:pStyle w:val="Textbody"/>
        <w:tabs>
          <w:tab w:val="left" w:pos="0"/>
        </w:tabs>
        <w:ind w:left="284" w:right="230" w:firstLine="567"/>
        <w:jc w:val="both"/>
        <w:rPr>
          <w:sz w:val="24"/>
          <w:szCs w:val="24"/>
        </w:rPr>
      </w:pPr>
      <w:r w:rsidRPr="004D2528">
        <w:rPr>
          <w:sz w:val="24"/>
          <w:szCs w:val="24"/>
        </w:rPr>
        <w:t>1</w:t>
      </w:r>
      <w:r w:rsidR="00494717" w:rsidRPr="004D2528">
        <w:rPr>
          <w:sz w:val="24"/>
          <w:szCs w:val="24"/>
        </w:rPr>
        <w:t>2</w:t>
      </w:r>
      <w:r w:rsidRPr="004D2528">
        <w:rPr>
          <w:sz w:val="24"/>
          <w:szCs w:val="24"/>
        </w:rPr>
        <w:t>.9.  Изменения и дополнения коллективного договора производятся в порядке, установленном ТК РФ.</w:t>
      </w:r>
    </w:p>
    <w:p w:rsidR="003C33F7" w:rsidRPr="004D2528" w:rsidRDefault="003C33F7" w:rsidP="00AC6911">
      <w:pPr>
        <w:pStyle w:val="Textbody"/>
        <w:tabs>
          <w:tab w:val="left" w:pos="0"/>
        </w:tabs>
        <w:ind w:left="284" w:right="230" w:firstLine="567"/>
        <w:jc w:val="both"/>
        <w:rPr>
          <w:sz w:val="24"/>
          <w:szCs w:val="24"/>
        </w:rPr>
      </w:pPr>
    </w:p>
    <w:p w:rsidR="003C33F7" w:rsidRPr="004D2528" w:rsidRDefault="007F503C" w:rsidP="007F503C">
      <w:pPr>
        <w:pStyle w:val="11"/>
        <w:numPr>
          <w:ilvl w:val="0"/>
          <w:numId w:val="29"/>
        </w:numPr>
        <w:tabs>
          <w:tab w:val="left" w:pos="0"/>
        </w:tabs>
        <w:ind w:right="230"/>
        <w:rPr>
          <w:sz w:val="24"/>
          <w:szCs w:val="24"/>
        </w:rPr>
      </w:pPr>
      <w:proofErr w:type="spellStart"/>
      <w:r>
        <w:rPr>
          <w:sz w:val="24"/>
          <w:szCs w:val="24"/>
        </w:rPr>
        <w:t>П</w:t>
      </w:r>
      <w:r w:rsidR="003C33F7" w:rsidRPr="004D2528">
        <w:rPr>
          <w:sz w:val="24"/>
          <w:szCs w:val="24"/>
        </w:rPr>
        <w:t>речень</w:t>
      </w:r>
      <w:proofErr w:type="spellEnd"/>
    </w:p>
    <w:p w:rsidR="003C33F7" w:rsidRPr="004D2528" w:rsidRDefault="003C33F7" w:rsidP="00AC6911">
      <w:pPr>
        <w:pStyle w:val="11"/>
        <w:tabs>
          <w:tab w:val="left" w:pos="0"/>
        </w:tabs>
        <w:ind w:left="284" w:right="230" w:firstLine="567"/>
        <w:rPr>
          <w:sz w:val="24"/>
          <w:szCs w:val="24"/>
        </w:rPr>
      </w:pPr>
      <w:r w:rsidRPr="004D2528">
        <w:rPr>
          <w:sz w:val="24"/>
          <w:szCs w:val="24"/>
        </w:rPr>
        <w:t>локальных нормативных актов, содержащих</w:t>
      </w:r>
    </w:p>
    <w:p w:rsidR="003C33F7" w:rsidRPr="004D2528" w:rsidRDefault="009D6784" w:rsidP="00AC6911">
      <w:pPr>
        <w:pStyle w:val="11"/>
        <w:tabs>
          <w:tab w:val="left" w:pos="0"/>
        </w:tabs>
        <w:ind w:left="284" w:right="230" w:firstLine="567"/>
        <w:rPr>
          <w:sz w:val="24"/>
          <w:szCs w:val="24"/>
        </w:rPr>
      </w:pPr>
      <w:r w:rsidRPr="004D2528">
        <w:rPr>
          <w:sz w:val="24"/>
          <w:szCs w:val="24"/>
        </w:rPr>
        <w:t>нормы трудового права в М</w:t>
      </w:r>
      <w:r w:rsidR="00494717" w:rsidRPr="004D2528">
        <w:rPr>
          <w:sz w:val="24"/>
          <w:szCs w:val="24"/>
        </w:rPr>
        <w:t>Б</w:t>
      </w:r>
      <w:r w:rsidRPr="004D2528">
        <w:rPr>
          <w:sz w:val="24"/>
          <w:szCs w:val="24"/>
        </w:rPr>
        <w:t xml:space="preserve">ДОУ </w:t>
      </w:r>
      <w:r w:rsidR="003C33F7" w:rsidRPr="004D2528">
        <w:rPr>
          <w:sz w:val="24"/>
          <w:szCs w:val="24"/>
        </w:rPr>
        <w:t>«Теремок»</w:t>
      </w:r>
    </w:p>
    <w:p w:rsidR="005A69C6" w:rsidRPr="004D2528" w:rsidRDefault="005A69C6" w:rsidP="00AC6911">
      <w:pPr>
        <w:tabs>
          <w:tab w:val="left" w:pos="0"/>
        </w:tabs>
        <w:ind w:left="284" w:right="230" w:firstLine="567"/>
        <w:rPr>
          <w:sz w:val="24"/>
          <w:szCs w:val="24"/>
          <w:lang w:eastAsia="ar-SA"/>
        </w:rPr>
      </w:pPr>
    </w:p>
    <w:p w:rsidR="003C33F7" w:rsidRPr="004D2528" w:rsidRDefault="003C33F7" w:rsidP="00AC6911">
      <w:pPr>
        <w:numPr>
          <w:ilvl w:val="0"/>
          <w:numId w:val="1"/>
        </w:numPr>
        <w:tabs>
          <w:tab w:val="left" w:pos="0"/>
        </w:tabs>
        <w:suppressAutoHyphen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Правила внутреннего трудового распорядка (Приложение №1);</w:t>
      </w:r>
    </w:p>
    <w:p w:rsidR="003C33F7" w:rsidRPr="004D2528" w:rsidRDefault="003C33F7" w:rsidP="00AC6911">
      <w:pPr>
        <w:numPr>
          <w:ilvl w:val="0"/>
          <w:numId w:val="1"/>
        </w:numPr>
        <w:tabs>
          <w:tab w:val="left" w:pos="0"/>
        </w:tabs>
        <w:suppressAutoHyphen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Положение </w:t>
      </w:r>
      <w:r w:rsidR="009D6784" w:rsidRPr="004D2528">
        <w:rPr>
          <w:rFonts w:ascii="Times New Roman" w:hAnsi="Times New Roman" w:cs="Times New Roman"/>
          <w:sz w:val="24"/>
          <w:szCs w:val="24"/>
        </w:rPr>
        <w:t>об оплате</w:t>
      </w:r>
      <w:r w:rsidRPr="004D2528">
        <w:rPr>
          <w:rFonts w:ascii="Times New Roman" w:hAnsi="Times New Roman" w:cs="Times New Roman"/>
          <w:sz w:val="24"/>
          <w:szCs w:val="24"/>
        </w:rPr>
        <w:t xml:space="preserve"> платы (Приложение №2);</w:t>
      </w:r>
    </w:p>
    <w:p w:rsidR="00B844A2" w:rsidRPr="004D2528" w:rsidRDefault="00394DFC" w:rsidP="00AC6911">
      <w:pPr>
        <w:numPr>
          <w:ilvl w:val="0"/>
          <w:numId w:val="1"/>
        </w:numPr>
        <w:tabs>
          <w:tab w:val="left" w:pos="0"/>
        </w:tabs>
        <w:suppressAutoHyphen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Соглашение по охране труда;</w:t>
      </w:r>
    </w:p>
    <w:p w:rsidR="003C33F7" w:rsidRPr="004D2528" w:rsidRDefault="003C33F7" w:rsidP="00AC6911">
      <w:pPr>
        <w:numPr>
          <w:ilvl w:val="0"/>
          <w:numId w:val="1"/>
        </w:numPr>
        <w:tabs>
          <w:tab w:val="left" w:pos="0"/>
        </w:tabs>
        <w:suppressAutoHyphen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Перечень профессий и должностей работников, занятых на работах </w:t>
      </w:r>
      <w:proofErr w:type="spellStart"/>
      <w:r w:rsidRPr="004D2528">
        <w:rPr>
          <w:rFonts w:ascii="Times New Roman" w:hAnsi="Times New Roman" w:cs="Times New Roman"/>
          <w:sz w:val="24"/>
          <w:szCs w:val="24"/>
        </w:rPr>
        <w:t>свредными</w:t>
      </w:r>
      <w:proofErr w:type="spellEnd"/>
      <w:r w:rsidRPr="004D2528">
        <w:rPr>
          <w:rFonts w:ascii="Times New Roman" w:hAnsi="Times New Roman" w:cs="Times New Roman"/>
          <w:sz w:val="24"/>
          <w:szCs w:val="24"/>
        </w:rPr>
        <w:t xml:space="preserve"> и (или) опасными условиями труда, для предоставления им ежегодного дополнительного оплачиваемого отпуска (Приложение №</w:t>
      </w:r>
      <w:r w:rsidR="00394DFC">
        <w:rPr>
          <w:rFonts w:ascii="Times New Roman" w:hAnsi="Times New Roman" w:cs="Times New Roman"/>
          <w:sz w:val="24"/>
          <w:szCs w:val="24"/>
        </w:rPr>
        <w:t xml:space="preserve"> 3</w:t>
      </w:r>
      <w:r w:rsidRPr="004D2528">
        <w:rPr>
          <w:rFonts w:ascii="Times New Roman" w:hAnsi="Times New Roman" w:cs="Times New Roman"/>
          <w:sz w:val="24"/>
          <w:szCs w:val="24"/>
        </w:rPr>
        <w:t>);</w:t>
      </w:r>
    </w:p>
    <w:p w:rsidR="003C33F7" w:rsidRPr="004D2528" w:rsidRDefault="003C33F7" w:rsidP="00AC6911">
      <w:pPr>
        <w:numPr>
          <w:ilvl w:val="0"/>
          <w:numId w:val="1"/>
        </w:numPr>
        <w:tabs>
          <w:tab w:val="left" w:pos="0"/>
        </w:tabs>
        <w:suppressAutoHyphens/>
        <w:spacing w:after="0" w:line="240" w:lineRule="auto"/>
        <w:ind w:left="284" w:right="230"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Перечень профессий и должностей работников, имеющих право </w:t>
      </w:r>
      <w:proofErr w:type="spellStart"/>
      <w:r w:rsidRPr="004D2528">
        <w:rPr>
          <w:rFonts w:ascii="Times New Roman" w:hAnsi="Times New Roman" w:cs="Times New Roman"/>
          <w:sz w:val="24"/>
          <w:szCs w:val="24"/>
        </w:rPr>
        <w:t>наобеспечение</w:t>
      </w:r>
      <w:proofErr w:type="spellEnd"/>
      <w:r w:rsidRPr="004D2528">
        <w:rPr>
          <w:rFonts w:ascii="Times New Roman" w:hAnsi="Times New Roman" w:cs="Times New Roman"/>
          <w:sz w:val="24"/>
          <w:szCs w:val="24"/>
        </w:rPr>
        <w:t xml:space="preserve"> специальной одеждой, обувью и другими средствами индивидуальной защиты, а также моющими и обезвреживающими средствами (Приложение №</w:t>
      </w:r>
      <w:r w:rsidR="00394DFC">
        <w:rPr>
          <w:rFonts w:ascii="Times New Roman" w:hAnsi="Times New Roman" w:cs="Times New Roman"/>
          <w:sz w:val="24"/>
          <w:szCs w:val="24"/>
        </w:rPr>
        <w:t xml:space="preserve"> 4</w:t>
      </w:r>
      <w:r w:rsidRPr="004D2528">
        <w:rPr>
          <w:rFonts w:ascii="Times New Roman" w:hAnsi="Times New Roman" w:cs="Times New Roman"/>
          <w:sz w:val="24"/>
          <w:szCs w:val="24"/>
        </w:rPr>
        <w:t>);</w:t>
      </w:r>
    </w:p>
    <w:p w:rsidR="007F503C" w:rsidRDefault="007F503C" w:rsidP="004A7AD5">
      <w:pPr>
        <w:tabs>
          <w:tab w:val="left" w:pos="0"/>
        </w:tabs>
        <w:spacing w:after="0" w:line="240" w:lineRule="auto"/>
        <w:ind w:left="284" w:right="230"/>
        <w:rPr>
          <w:rFonts w:ascii="Times New Roman" w:hAnsi="Times New Roman" w:cs="Times New Roman"/>
          <w:sz w:val="24"/>
          <w:szCs w:val="24"/>
        </w:rPr>
      </w:pPr>
    </w:p>
    <w:p w:rsidR="007F503C" w:rsidRDefault="007F503C"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5B1FEA" w:rsidRDefault="005B1FEA" w:rsidP="004A7AD5">
      <w:pPr>
        <w:tabs>
          <w:tab w:val="left" w:pos="0"/>
        </w:tabs>
        <w:spacing w:after="0" w:line="240" w:lineRule="auto"/>
        <w:ind w:right="230"/>
        <w:rPr>
          <w:rFonts w:ascii="Times New Roman" w:hAnsi="Times New Roman" w:cs="Times New Roman"/>
          <w:sz w:val="24"/>
          <w:szCs w:val="24"/>
        </w:rPr>
      </w:pPr>
    </w:p>
    <w:p w:rsidR="004A7AD5" w:rsidRPr="004D2528" w:rsidRDefault="004A7AD5" w:rsidP="004A7AD5">
      <w:pPr>
        <w:tabs>
          <w:tab w:val="left" w:pos="0"/>
        </w:tabs>
        <w:spacing w:after="0" w:line="240" w:lineRule="auto"/>
        <w:ind w:right="230"/>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jc w:val="right"/>
        <w:rPr>
          <w:rFonts w:ascii="Times New Roman" w:hAnsi="Times New Roman" w:cs="Times New Roman"/>
          <w:sz w:val="24"/>
          <w:szCs w:val="24"/>
        </w:rPr>
      </w:pP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35"/>
      </w:tblGrid>
      <w:tr w:rsidR="00325AB2" w:rsidRPr="004D2528" w:rsidTr="000B4619">
        <w:tc>
          <w:tcPr>
            <w:tcW w:w="6771" w:type="dxa"/>
          </w:tcPr>
          <w:p w:rsidR="00325AB2" w:rsidRPr="004D2528" w:rsidRDefault="00325AB2" w:rsidP="00AC6911">
            <w:pPr>
              <w:tabs>
                <w:tab w:val="left" w:pos="0"/>
              </w:tabs>
              <w:ind w:left="284" w:right="230"/>
              <w:jc w:val="right"/>
              <w:rPr>
                <w:rFonts w:ascii="Times New Roman" w:hAnsi="Times New Roman" w:cs="Times New Roman"/>
                <w:sz w:val="24"/>
                <w:szCs w:val="24"/>
              </w:rPr>
            </w:pPr>
          </w:p>
        </w:tc>
        <w:tc>
          <w:tcPr>
            <w:tcW w:w="2835" w:type="dxa"/>
          </w:tcPr>
          <w:p w:rsidR="00325AB2" w:rsidRPr="004D2528" w:rsidRDefault="00325AB2" w:rsidP="000B4619">
            <w:pPr>
              <w:tabs>
                <w:tab w:val="left" w:pos="0"/>
              </w:tabs>
              <w:ind w:left="284" w:right="177"/>
              <w:rPr>
                <w:rFonts w:ascii="Times New Roman" w:hAnsi="Times New Roman" w:cs="Times New Roman"/>
                <w:sz w:val="24"/>
                <w:szCs w:val="24"/>
              </w:rPr>
            </w:pPr>
            <w:r w:rsidRPr="004D2528">
              <w:rPr>
                <w:rFonts w:ascii="Times New Roman" w:hAnsi="Times New Roman" w:cs="Times New Roman"/>
                <w:sz w:val="24"/>
                <w:szCs w:val="24"/>
              </w:rPr>
              <w:t xml:space="preserve">Приложение №1 </w:t>
            </w:r>
          </w:p>
          <w:p w:rsidR="00325AB2" w:rsidRPr="004D2528" w:rsidRDefault="00325AB2"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 к коллективному договору </w:t>
            </w:r>
          </w:p>
          <w:p w:rsidR="00325AB2" w:rsidRPr="004D2528" w:rsidRDefault="00D049F0"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МБ</w:t>
            </w:r>
            <w:r w:rsidR="00325AB2" w:rsidRPr="004D2528">
              <w:rPr>
                <w:rFonts w:ascii="Times New Roman" w:hAnsi="Times New Roman" w:cs="Times New Roman"/>
                <w:sz w:val="24"/>
                <w:szCs w:val="24"/>
              </w:rPr>
              <w:t>ДОУ «Теремок»</w:t>
            </w:r>
          </w:p>
        </w:tc>
      </w:tr>
    </w:tbl>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678"/>
      </w:tblGrid>
      <w:tr w:rsidR="001D1368" w:rsidRPr="004D2528" w:rsidTr="001D1368">
        <w:tc>
          <w:tcPr>
            <w:tcW w:w="5353" w:type="dxa"/>
          </w:tcPr>
          <w:p w:rsidR="001D1368" w:rsidRPr="004D2528" w:rsidRDefault="001D1368" w:rsidP="001D1368">
            <w:pPr>
              <w:tabs>
                <w:tab w:val="left" w:pos="0"/>
              </w:tabs>
              <w:ind w:left="284" w:right="230"/>
              <w:rPr>
                <w:rFonts w:ascii="Times New Roman" w:hAnsi="Times New Roman" w:cs="Times New Roman"/>
                <w:b/>
                <w:sz w:val="24"/>
                <w:szCs w:val="24"/>
              </w:rPr>
            </w:pPr>
            <w:r w:rsidRPr="004D2528">
              <w:rPr>
                <w:rFonts w:ascii="Times New Roman" w:hAnsi="Times New Roman" w:cs="Times New Roman"/>
                <w:b/>
                <w:sz w:val="24"/>
                <w:szCs w:val="24"/>
              </w:rPr>
              <w:t>От работников:</w:t>
            </w:r>
          </w:p>
          <w:p w:rsidR="001D136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первичной</w:t>
            </w:r>
            <w:proofErr w:type="gramEnd"/>
            <w:r>
              <w:rPr>
                <w:rFonts w:ascii="Times New Roman" w:hAnsi="Times New Roman" w:cs="Times New Roman"/>
                <w:sz w:val="24"/>
                <w:szCs w:val="24"/>
              </w:rPr>
              <w:t xml:space="preserve"> </w:t>
            </w:r>
          </w:p>
          <w:p w:rsidR="001D1368" w:rsidRDefault="001D1368" w:rsidP="001D1368">
            <w:pPr>
              <w:tabs>
                <w:tab w:val="left" w:pos="0"/>
              </w:tabs>
              <w:ind w:left="284" w:right="230"/>
              <w:rPr>
                <w:rFonts w:ascii="Times New Roman" w:hAnsi="Times New Roman" w:cs="Times New Roman"/>
                <w:sz w:val="24"/>
                <w:szCs w:val="24"/>
              </w:rPr>
            </w:pPr>
            <w:r>
              <w:rPr>
                <w:rFonts w:ascii="Times New Roman" w:hAnsi="Times New Roman" w:cs="Times New Roman"/>
                <w:sz w:val="24"/>
                <w:szCs w:val="24"/>
              </w:rPr>
              <w:t>п</w:t>
            </w:r>
            <w:r w:rsidRPr="004D2528">
              <w:rPr>
                <w:rFonts w:ascii="Times New Roman" w:hAnsi="Times New Roman" w:cs="Times New Roman"/>
                <w:sz w:val="24"/>
                <w:szCs w:val="24"/>
              </w:rPr>
              <w:t>рофсоюзно</w:t>
            </w:r>
            <w:r>
              <w:rPr>
                <w:rFonts w:ascii="Times New Roman" w:hAnsi="Times New Roman" w:cs="Times New Roman"/>
                <w:sz w:val="24"/>
                <w:szCs w:val="24"/>
              </w:rPr>
              <w:t>й организации</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lastRenderedPageBreak/>
              <w:t>МБДОУ «Теремок»</w:t>
            </w:r>
          </w:p>
          <w:p w:rsidR="001D1368" w:rsidRPr="004D2528" w:rsidRDefault="001D1368" w:rsidP="001D1368">
            <w:pPr>
              <w:tabs>
                <w:tab w:val="left" w:pos="0"/>
              </w:tabs>
              <w:ind w:left="284" w:right="230"/>
              <w:rPr>
                <w:rFonts w:ascii="Times New Roman" w:hAnsi="Times New Roman" w:cs="Times New Roman"/>
                <w:sz w:val="24"/>
                <w:szCs w:val="24"/>
              </w:rPr>
            </w:pPr>
            <w:r>
              <w:rPr>
                <w:rFonts w:ascii="Times New Roman" w:hAnsi="Times New Roman" w:cs="Times New Roman"/>
                <w:sz w:val="24"/>
                <w:szCs w:val="24"/>
              </w:rPr>
              <w:t>_________</w:t>
            </w:r>
            <w:r w:rsidRPr="004D2528">
              <w:rPr>
                <w:rFonts w:ascii="Times New Roman" w:hAnsi="Times New Roman" w:cs="Times New Roman"/>
                <w:sz w:val="24"/>
                <w:szCs w:val="24"/>
              </w:rPr>
              <w:t>_</w:t>
            </w:r>
            <w:r>
              <w:rPr>
                <w:rFonts w:ascii="Times New Roman" w:hAnsi="Times New Roman" w:cs="Times New Roman"/>
                <w:sz w:val="24"/>
                <w:szCs w:val="24"/>
              </w:rPr>
              <w:t xml:space="preserve">Ю.Ю. </w:t>
            </w:r>
            <w:proofErr w:type="spellStart"/>
            <w:r>
              <w:rPr>
                <w:rFonts w:ascii="Times New Roman" w:hAnsi="Times New Roman" w:cs="Times New Roman"/>
                <w:sz w:val="24"/>
                <w:szCs w:val="24"/>
              </w:rPr>
              <w:t>Шулюмова</w:t>
            </w:r>
            <w:proofErr w:type="spellEnd"/>
            <w:r>
              <w:rPr>
                <w:rFonts w:ascii="Times New Roman" w:hAnsi="Times New Roman" w:cs="Times New Roman"/>
                <w:sz w:val="24"/>
                <w:szCs w:val="24"/>
              </w:rPr>
              <w:t xml:space="preserve"> </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«___»______________ 2023 г.</w:t>
            </w:r>
          </w:p>
        </w:tc>
        <w:tc>
          <w:tcPr>
            <w:tcW w:w="4678" w:type="dxa"/>
          </w:tcPr>
          <w:p w:rsidR="001D1368" w:rsidRPr="004D2528" w:rsidRDefault="001D1368" w:rsidP="001D1368">
            <w:pPr>
              <w:tabs>
                <w:tab w:val="left" w:pos="0"/>
              </w:tabs>
              <w:ind w:left="284" w:right="230"/>
              <w:rPr>
                <w:rFonts w:ascii="Times New Roman" w:hAnsi="Times New Roman" w:cs="Times New Roman"/>
                <w:b/>
                <w:sz w:val="24"/>
                <w:szCs w:val="24"/>
              </w:rPr>
            </w:pPr>
            <w:r w:rsidRPr="004D2528">
              <w:rPr>
                <w:rFonts w:ascii="Times New Roman" w:hAnsi="Times New Roman" w:cs="Times New Roman"/>
                <w:b/>
                <w:sz w:val="24"/>
                <w:szCs w:val="24"/>
              </w:rPr>
              <w:lastRenderedPageBreak/>
              <w:t>От работодателя:</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Заведующий МБДОУ «Теремок»</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_____________ Т.М. </w:t>
            </w:r>
            <w:proofErr w:type="spellStart"/>
            <w:r w:rsidRPr="004D2528">
              <w:rPr>
                <w:rFonts w:ascii="Times New Roman" w:hAnsi="Times New Roman" w:cs="Times New Roman"/>
                <w:sz w:val="24"/>
                <w:szCs w:val="24"/>
              </w:rPr>
              <w:t>Гостевская</w:t>
            </w:r>
            <w:proofErr w:type="spellEnd"/>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lastRenderedPageBreak/>
              <w:t>«______»_____________ 2023 г.</w:t>
            </w:r>
          </w:p>
        </w:tc>
      </w:tr>
    </w:tbl>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567"/>
        <w:jc w:val="both"/>
        <w:rPr>
          <w:rFonts w:ascii="Times New Roman" w:hAnsi="Times New Roman" w:cs="Times New Roman"/>
          <w:sz w:val="24"/>
          <w:szCs w:val="24"/>
        </w:rPr>
      </w:pPr>
    </w:p>
    <w:p w:rsidR="00325AB2" w:rsidRPr="004A7AD5" w:rsidRDefault="00325AB2" w:rsidP="00AC6911">
      <w:pPr>
        <w:tabs>
          <w:tab w:val="left" w:pos="0"/>
        </w:tabs>
        <w:spacing w:after="0" w:line="240" w:lineRule="auto"/>
        <w:ind w:left="284" w:right="230" w:firstLine="567"/>
        <w:jc w:val="center"/>
        <w:rPr>
          <w:rFonts w:ascii="Times New Roman" w:hAnsi="Times New Roman" w:cs="Times New Roman"/>
          <w:b/>
          <w:sz w:val="32"/>
          <w:szCs w:val="24"/>
        </w:rPr>
      </w:pPr>
      <w:r w:rsidRPr="004A7AD5">
        <w:rPr>
          <w:rFonts w:ascii="Times New Roman" w:hAnsi="Times New Roman" w:cs="Times New Roman"/>
          <w:b/>
          <w:sz w:val="32"/>
          <w:szCs w:val="24"/>
        </w:rPr>
        <w:t xml:space="preserve">ПРАВИЛА </w:t>
      </w:r>
    </w:p>
    <w:p w:rsidR="00325AB2" w:rsidRPr="004A7AD5" w:rsidRDefault="00325AB2" w:rsidP="00AC6911">
      <w:pPr>
        <w:tabs>
          <w:tab w:val="left" w:pos="0"/>
        </w:tabs>
        <w:spacing w:after="0" w:line="240" w:lineRule="auto"/>
        <w:ind w:left="284" w:right="230" w:firstLine="567"/>
        <w:jc w:val="center"/>
        <w:rPr>
          <w:rFonts w:ascii="Times New Roman" w:hAnsi="Times New Roman" w:cs="Times New Roman"/>
          <w:b/>
          <w:sz w:val="32"/>
          <w:szCs w:val="24"/>
        </w:rPr>
      </w:pPr>
      <w:r w:rsidRPr="004A7AD5">
        <w:rPr>
          <w:rFonts w:ascii="Times New Roman" w:hAnsi="Times New Roman" w:cs="Times New Roman"/>
          <w:b/>
          <w:sz w:val="32"/>
          <w:szCs w:val="24"/>
        </w:rPr>
        <w:t>ВНУТРЕННЕГО ТРУДОВОГО РАСПОРЯДКА</w:t>
      </w:r>
    </w:p>
    <w:p w:rsidR="00325AB2" w:rsidRPr="004A7AD5" w:rsidRDefault="00325AB2" w:rsidP="00AC6911">
      <w:pPr>
        <w:tabs>
          <w:tab w:val="left" w:pos="0"/>
        </w:tabs>
        <w:spacing w:after="0" w:line="240" w:lineRule="auto"/>
        <w:ind w:left="284" w:right="230" w:firstLine="567"/>
        <w:jc w:val="center"/>
        <w:rPr>
          <w:rFonts w:ascii="Times New Roman" w:hAnsi="Times New Roman" w:cs="Times New Roman"/>
          <w:b/>
          <w:sz w:val="32"/>
          <w:szCs w:val="24"/>
        </w:rPr>
      </w:pPr>
    </w:p>
    <w:p w:rsidR="00325AB2" w:rsidRPr="004A7AD5" w:rsidRDefault="00325AB2" w:rsidP="00AC6911">
      <w:pPr>
        <w:tabs>
          <w:tab w:val="left" w:pos="0"/>
        </w:tabs>
        <w:spacing w:after="0" w:line="240" w:lineRule="auto"/>
        <w:ind w:left="284" w:right="230" w:firstLine="720"/>
        <w:jc w:val="center"/>
        <w:rPr>
          <w:rFonts w:ascii="Times New Roman" w:hAnsi="Times New Roman" w:cs="Times New Roman"/>
          <w:b/>
          <w:sz w:val="32"/>
          <w:szCs w:val="24"/>
        </w:rPr>
      </w:pPr>
      <w:r w:rsidRPr="004A7AD5">
        <w:rPr>
          <w:rFonts w:ascii="Times New Roman" w:hAnsi="Times New Roman" w:cs="Times New Roman"/>
          <w:b/>
          <w:sz w:val="32"/>
          <w:szCs w:val="24"/>
        </w:rPr>
        <w:t xml:space="preserve">муниципального </w:t>
      </w:r>
      <w:r w:rsidR="00F92F5C" w:rsidRPr="004A7AD5">
        <w:rPr>
          <w:rFonts w:ascii="Times New Roman" w:hAnsi="Times New Roman" w:cs="Times New Roman"/>
          <w:b/>
          <w:sz w:val="32"/>
          <w:szCs w:val="24"/>
        </w:rPr>
        <w:t xml:space="preserve">бюджетного </w:t>
      </w:r>
      <w:r w:rsidRPr="004A7AD5">
        <w:rPr>
          <w:rFonts w:ascii="Times New Roman" w:hAnsi="Times New Roman" w:cs="Times New Roman"/>
          <w:b/>
          <w:sz w:val="32"/>
          <w:szCs w:val="24"/>
        </w:rPr>
        <w:t xml:space="preserve">дошкольного образовательного </w:t>
      </w:r>
    </w:p>
    <w:p w:rsidR="00325AB2" w:rsidRPr="004A7AD5" w:rsidRDefault="00325AB2" w:rsidP="00AC6911">
      <w:pPr>
        <w:tabs>
          <w:tab w:val="left" w:pos="0"/>
        </w:tabs>
        <w:spacing w:after="0" w:line="240" w:lineRule="auto"/>
        <w:ind w:left="284" w:right="230" w:firstLine="720"/>
        <w:jc w:val="center"/>
        <w:rPr>
          <w:rFonts w:ascii="Times New Roman" w:hAnsi="Times New Roman" w:cs="Times New Roman"/>
          <w:b/>
          <w:sz w:val="32"/>
          <w:szCs w:val="24"/>
        </w:rPr>
      </w:pPr>
      <w:r w:rsidRPr="004A7AD5">
        <w:rPr>
          <w:rFonts w:ascii="Times New Roman" w:hAnsi="Times New Roman" w:cs="Times New Roman"/>
          <w:b/>
          <w:sz w:val="32"/>
          <w:szCs w:val="24"/>
        </w:rPr>
        <w:t xml:space="preserve">учреждения детский </w:t>
      </w:r>
      <w:r w:rsidR="007E2C70" w:rsidRPr="004A7AD5">
        <w:rPr>
          <w:rFonts w:ascii="Times New Roman" w:hAnsi="Times New Roman" w:cs="Times New Roman"/>
          <w:b/>
          <w:sz w:val="32"/>
          <w:szCs w:val="24"/>
        </w:rPr>
        <w:t>сад «</w:t>
      </w:r>
      <w:r w:rsidRPr="004A7AD5">
        <w:rPr>
          <w:rFonts w:ascii="Times New Roman" w:hAnsi="Times New Roman" w:cs="Times New Roman"/>
          <w:b/>
          <w:sz w:val="32"/>
          <w:szCs w:val="24"/>
        </w:rPr>
        <w:t xml:space="preserve">Теремок» </w:t>
      </w:r>
    </w:p>
    <w:p w:rsidR="00325AB2" w:rsidRPr="004A7AD5" w:rsidRDefault="00325AB2" w:rsidP="00AC6911">
      <w:pPr>
        <w:tabs>
          <w:tab w:val="left" w:pos="0"/>
        </w:tabs>
        <w:spacing w:after="0" w:line="240" w:lineRule="auto"/>
        <w:ind w:left="284" w:right="230" w:firstLine="720"/>
        <w:jc w:val="center"/>
        <w:rPr>
          <w:rFonts w:ascii="Times New Roman" w:hAnsi="Times New Roman" w:cs="Times New Roman"/>
          <w:b/>
          <w:sz w:val="24"/>
          <w:szCs w:val="24"/>
        </w:rPr>
      </w:pPr>
    </w:p>
    <w:p w:rsidR="00325AB2" w:rsidRPr="004D2528" w:rsidRDefault="00325AB2" w:rsidP="00AC6911">
      <w:pPr>
        <w:tabs>
          <w:tab w:val="left" w:pos="0"/>
        </w:tabs>
        <w:spacing w:after="0" w:line="240" w:lineRule="auto"/>
        <w:ind w:left="284" w:right="230" w:firstLine="720"/>
        <w:jc w:val="center"/>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720"/>
        <w:jc w:val="center"/>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firstLine="720"/>
        <w:rPr>
          <w:rFonts w:ascii="Times New Roman" w:hAnsi="Times New Roman" w:cs="Times New Roman"/>
          <w:sz w:val="24"/>
          <w:szCs w:val="24"/>
        </w:rPr>
      </w:pPr>
    </w:p>
    <w:p w:rsidR="00325AB2" w:rsidRDefault="00325AB2" w:rsidP="00AC6911">
      <w:pPr>
        <w:tabs>
          <w:tab w:val="left" w:pos="0"/>
        </w:tabs>
        <w:spacing w:after="0" w:line="240" w:lineRule="auto"/>
        <w:ind w:left="284" w:right="230" w:firstLine="720"/>
        <w:rPr>
          <w:rFonts w:ascii="Times New Roman" w:hAnsi="Times New Roman" w:cs="Times New Roman"/>
          <w:sz w:val="24"/>
          <w:szCs w:val="24"/>
        </w:rPr>
      </w:pPr>
    </w:p>
    <w:p w:rsidR="00394DFC" w:rsidRDefault="00394DFC" w:rsidP="00AC6911">
      <w:pPr>
        <w:tabs>
          <w:tab w:val="left" w:pos="0"/>
        </w:tabs>
        <w:spacing w:after="0" w:line="240" w:lineRule="auto"/>
        <w:ind w:left="284" w:right="230" w:firstLine="720"/>
        <w:rPr>
          <w:rFonts w:ascii="Times New Roman" w:hAnsi="Times New Roman" w:cs="Times New Roman"/>
          <w:sz w:val="24"/>
          <w:szCs w:val="24"/>
        </w:rPr>
      </w:pPr>
    </w:p>
    <w:p w:rsidR="00394DFC" w:rsidRDefault="00394DFC" w:rsidP="00AC6911">
      <w:pPr>
        <w:tabs>
          <w:tab w:val="left" w:pos="0"/>
        </w:tabs>
        <w:spacing w:after="0" w:line="240" w:lineRule="auto"/>
        <w:ind w:left="284" w:right="230" w:firstLine="720"/>
        <w:rPr>
          <w:rFonts w:ascii="Times New Roman" w:hAnsi="Times New Roman" w:cs="Times New Roman"/>
          <w:sz w:val="24"/>
          <w:szCs w:val="24"/>
        </w:rPr>
      </w:pPr>
    </w:p>
    <w:p w:rsidR="00394DFC" w:rsidRDefault="00394DFC" w:rsidP="00AC6911">
      <w:pPr>
        <w:tabs>
          <w:tab w:val="left" w:pos="0"/>
        </w:tabs>
        <w:spacing w:after="0" w:line="240" w:lineRule="auto"/>
        <w:ind w:left="284" w:right="230" w:firstLine="720"/>
        <w:rPr>
          <w:rFonts w:ascii="Times New Roman" w:hAnsi="Times New Roman" w:cs="Times New Roman"/>
          <w:sz w:val="24"/>
          <w:szCs w:val="24"/>
        </w:rPr>
      </w:pPr>
    </w:p>
    <w:p w:rsidR="00394DFC" w:rsidRDefault="00394DFC" w:rsidP="00AC6911">
      <w:pPr>
        <w:tabs>
          <w:tab w:val="left" w:pos="0"/>
        </w:tabs>
        <w:spacing w:after="0" w:line="240" w:lineRule="auto"/>
        <w:ind w:left="284" w:right="230" w:firstLine="720"/>
        <w:rPr>
          <w:rFonts w:ascii="Times New Roman" w:hAnsi="Times New Roman" w:cs="Times New Roman"/>
          <w:sz w:val="24"/>
          <w:szCs w:val="24"/>
        </w:rPr>
      </w:pPr>
    </w:p>
    <w:p w:rsidR="00394DFC" w:rsidRDefault="00394DFC" w:rsidP="00AC6911">
      <w:pPr>
        <w:tabs>
          <w:tab w:val="left" w:pos="0"/>
        </w:tabs>
        <w:spacing w:after="0" w:line="240" w:lineRule="auto"/>
        <w:ind w:left="284" w:right="230" w:firstLine="720"/>
        <w:rPr>
          <w:rFonts w:ascii="Times New Roman" w:hAnsi="Times New Roman" w:cs="Times New Roman"/>
          <w:sz w:val="24"/>
          <w:szCs w:val="24"/>
        </w:rPr>
      </w:pPr>
    </w:p>
    <w:p w:rsidR="00394DFC" w:rsidRPr="004D2528" w:rsidRDefault="00394DFC" w:rsidP="00AC6911">
      <w:pPr>
        <w:tabs>
          <w:tab w:val="left" w:pos="0"/>
        </w:tabs>
        <w:spacing w:after="0" w:line="240" w:lineRule="auto"/>
        <w:ind w:left="284" w:right="230" w:firstLine="720"/>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rPr>
          <w:rFonts w:ascii="Times New Roman" w:hAnsi="Times New Roman" w:cs="Times New Roman"/>
          <w:sz w:val="24"/>
          <w:szCs w:val="24"/>
        </w:rPr>
      </w:pPr>
    </w:p>
    <w:p w:rsidR="00325AB2" w:rsidRPr="004D2528" w:rsidRDefault="00325AB2" w:rsidP="00AC6911">
      <w:pPr>
        <w:tabs>
          <w:tab w:val="left" w:pos="0"/>
        </w:tabs>
        <w:spacing w:after="0" w:line="240" w:lineRule="auto"/>
        <w:ind w:left="284" w:right="230"/>
        <w:rPr>
          <w:rFonts w:ascii="Times New Roman" w:hAnsi="Times New Roman" w:cs="Times New Roman"/>
          <w:sz w:val="24"/>
          <w:szCs w:val="24"/>
        </w:rPr>
      </w:pPr>
      <w:r w:rsidRPr="004D2528">
        <w:rPr>
          <w:rFonts w:ascii="Times New Roman" w:hAnsi="Times New Roman" w:cs="Times New Roman"/>
          <w:sz w:val="24"/>
          <w:szCs w:val="24"/>
        </w:rPr>
        <w:t>РАССМОТРЕНО</w:t>
      </w:r>
    </w:p>
    <w:p w:rsidR="00325AB2" w:rsidRPr="004D2528" w:rsidRDefault="00325AB2" w:rsidP="00AC6911">
      <w:pPr>
        <w:tabs>
          <w:tab w:val="left" w:pos="0"/>
        </w:tabs>
        <w:spacing w:after="0" w:line="240" w:lineRule="auto"/>
        <w:ind w:left="284" w:right="230"/>
        <w:rPr>
          <w:rFonts w:ascii="Times New Roman" w:hAnsi="Times New Roman" w:cs="Times New Roman"/>
          <w:sz w:val="24"/>
          <w:szCs w:val="24"/>
        </w:rPr>
      </w:pPr>
      <w:r w:rsidRPr="004D2528">
        <w:rPr>
          <w:rFonts w:ascii="Times New Roman" w:hAnsi="Times New Roman" w:cs="Times New Roman"/>
          <w:sz w:val="24"/>
          <w:szCs w:val="24"/>
        </w:rPr>
        <w:t xml:space="preserve">Общим собранием </w:t>
      </w:r>
    </w:p>
    <w:p w:rsidR="007E2C70" w:rsidRPr="004D2528" w:rsidRDefault="00325AB2" w:rsidP="007E2C70">
      <w:pPr>
        <w:tabs>
          <w:tab w:val="left" w:pos="0"/>
        </w:tabs>
        <w:spacing w:after="0" w:line="240" w:lineRule="auto"/>
        <w:ind w:left="284" w:right="230"/>
        <w:rPr>
          <w:rFonts w:ascii="Times New Roman" w:hAnsi="Times New Roman" w:cs="Times New Roman"/>
          <w:sz w:val="24"/>
          <w:szCs w:val="24"/>
        </w:rPr>
      </w:pPr>
      <w:r w:rsidRPr="004D2528">
        <w:rPr>
          <w:rFonts w:ascii="Times New Roman" w:hAnsi="Times New Roman" w:cs="Times New Roman"/>
          <w:sz w:val="24"/>
          <w:szCs w:val="24"/>
        </w:rPr>
        <w:t>трудового коллектива М</w:t>
      </w:r>
      <w:r w:rsidR="00F92F5C" w:rsidRPr="004D2528">
        <w:rPr>
          <w:rFonts w:ascii="Times New Roman" w:hAnsi="Times New Roman" w:cs="Times New Roman"/>
          <w:sz w:val="24"/>
          <w:szCs w:val="24"/>
        </w:rPr>
        <w:t>Б</w:t>
      </w:r>
      <w:r w:rsidRPr="004D2528">
        <w:rPr>
          <w:rFonts w:ascii="Times New Roman" w:hAnsi="Times New Roman" w:cs="Times New Roman"/>
          <w:sz w:val="24"/>
          <w:szCs w:val="24"/>
        </w:rPr>
        <w:t>ДОУ «Теремок</w:t>
      </w:r>
      <w:r w:rsidR="007E2C70" w:rsidRPr="004D2528">
        <w:rPr>
          <w:rFonts w:ascii="Times New Roman" w:hAnsi="Times New Roman" w:cs="Times New Roman"/>
          <w:sz w:val="24"/>
          <w:szCs w:val="24"/>
        </w:rPr>
        <w:t>»</w:t>
      </w:r>
    </w:p>
    <w:p w:rsidR="0067123D" w:rsidRDefault="001D1368" w:rsidP="001D136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25AB2" w:rsidRPr="004D2528">
        <w:rPr>
          <w:rFonts w:ascii="Times New Roman" w:hAnsi="Times New Roman" w:cs="Times New Roman"/>
          <w:sz w:val="24"/>
          <w:szCs w:val="24"/>
        </w:rPr>
        <w:t>Протокол №  «____»____________20___г.</w:t>
      </w:r>
    </w:p>
    <w:p w:rsidR="0067123D" w:rsidRDefault="0067123D" w:rsidP="004A7AD5">
      <w:pPr>
        <w:spacing w:after="0" w:line="240" w:lineRule="auto"/>
        <w:jc w:val="center"/>
        <w:rPr>
          <w:rFonts w:ascii="Times New Roman" w:hAnsi="Times New Roman" w:cs="Times New Roman"/>
          <w:sz w:val="24"/>
          <w:szCs w:val="24"/>
        </w:rPr>
      </w:pPr>
    </w:p>
    <w:p w:rsidR="0067123D" w:rsidRDefault="0067123D" w:rsidP="004A7AD5">
      <w:pPr>
        <w:spacing w:after="0" w:line="240" w:lineRule="auto"/>
        <w:jc w:val="center"/>
        <w:rPr>
          <w:rFonts w:ascii="Times New Roman" w:hAnsi="Times New Roman" w:cs="Times New Roman"/>
          <w:sz w:val="24"/>
          <w:szCs w:val="24"/>
        </w:rPr>
      </w:pPr>
    </w:p>
    <w:p w:rsidR="0067123D" w:rsidRDefault="0067123D" w:rsidP="004A7AD5">
      <w:pPr>
        <w:spacing w:after="0" w:line="240" w:lineRule="auto"/>
        <w:jc w:val="center"/>
        <w:rPr>
          <w:rFonts w:ascii="Times New Roman" w:hAnsi="Times New Roman" w:cs="Times New Roman"/>
          <w:sz w:val="24"/>
          <w:szCs w:val="24"/>
        </w:rPr>
      </w:pPr>
    </w:p>
    <w:p w:rsidR="009105AE" w:rsidRPr="004D2528" w:rsidRDefault="00325AB2" w:rsidP="004A7AD5">
      <w:pPr>
        <w:spacing w:after="0" w:line="240" w:lineRule="auto"/>
        <w:jc w:val="center"/>
        <w:rPr>
          <w:rFonts w:ascii="Times New Roman" w:eastAsia="Calibri" w:hAnsi="Times New Roman" w:cs="Times New Roman"/>
          <w:b/>
          <w:sz w:val="24"/>
          <w:szCs w:val="24"/>
        </w:rPr>
      </w:pPr>
      <w:r w:rsidRPr="004D2528">
        <w:rPr>
          <w:rFonts w:ascii="Times New Roman" w:hAnsi="Times New Roman" w:cs="Times New Roman"/>
          <w:sz w:val="24"/>
          <w:szCs w:val="24"/>
        </w:rPr>
        <w:br w:type="page"/>
      </w:r>
      <w:r w:rsidR="009105AE" w:rsidRPr="004D2528">
        <w:rPr>
          <w:rFonts w:ascii="Times New Roman" w:eastAsia="Calibri" w:hAnsi="Times New Roman" w:cs="Times New Roman"/>
          <w:b/>
          <w:sz w:val="24"/>
          <w:szCs w:val="24"/>
          <w:lang w:val="en-US"/>
        </w:rPr>
        <w:lastRenderedPageBreak/>
        <w:t>I</w:t>
      </w:r>
      <w:r w:rsidR="009105AE" w:rsidRPr="004D2528">
        <w:rPr>
          <w:rFonts w:ascii="Times New Roman" w:eastAsia="Calibri" w:hAnsi="Times New Roman" w:cs="Times New Roman"/>
          <w:b/>
          <w:sz w:val="24"/>
          <w:szCs w:val="24"/>
        </w:rPr>
        <w:t>. Общие положения</w:t>
      </w:r>
    </w:p>
    <w:p w:rsidR="009105AE" w:rsidRPr="004D2528" w:rsidRDefault="009105AE" w:rsidP="009105AE">
      <w:pPr>
        <w:spacing w:after="0" w:line="240" w:lineRule="auto"/>
        <w:jc w:val="both"/>
        <w:rPr>
          <w:rFonts w:ascii="Times New Roman" w:eastAsia="Calibri" w:hAnsi="Times New Roman" w:cs="Times New Roman"/>
          <w:b/>
          <w:sz w:val="24"/>
          <w:szCs w:val="24"/>
        </w:rPr>
      </w:pP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ФЗ-273 «Об образовании в Российской Федерации», другими федеральными, краевыми законами и иными нормативными правовыми актами города Бородино, содержащими нормы трудового права.</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1.2. </w:t>
      </w:r>
      <w:proofErr w:type="gramStart"/>
      <w:r w:rsidRPr="004D2528">
        <w:rPr>
          <w:rFonts w:ascii="Times New Roman" w:eastAsia="Calibri" w:hAnsi="Times New Roman" w:cs="Times New Roman"/>
          <w:sz w:val="24"/>
          <w:szCs w:val="24"/>
        </w:rPr>
        <w:t>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9105AE" w:rsidRPr="004D2528" w:rsidRDefault="009105AE" w:rsidP="009105AE">
      <w:pPr>
        <w:tabs>
          <w:tab w:val="num" w:pos="360"/>
          <w:tab w:val="left" w:pos="54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Pr="004D2528">
        <w:rPr>
          <w:rFonts w:ascii="Times New Roman" w:hAnsi="Times New Roman"/>
          <w:sz w:val="24"/>
          <w:szCs w:val="24"/>
        </w:rPr>
        <w:tab/>
      </w:r>
      <w:r w:rsidRPr="004D2528">
        <w:rPr>
          <w:rFonts w:ascii="Times New Roman" w:eastAsia="Calibri" w:hAnsi="Times New Roman" w:cs="Times New Roman"/>
          <w:sz w:val="24"/>
          <w:szCs w:val="24"/>
        </w:rPr>
        <w:t>1.3. Правила способствуют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9105AE" w:rsidRPr="004D2528" w:rsidRDefault="009105AE" w:rsidP="009105AE">
      <w:pPr>
        <w:tabs>
          <w:tab w:val="left" w:pos="567"/>
          <w:tab w:val="left" w:pos="851"/>
          <w:tab w:val="left" w:pos="1134"/>
        </w:tabs>
        <w:spacing w:after="0" w:line="240" w:lineRule="auto"/>
        <w:ind w:left="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1.4. В настоящих Правилах используются следующие основные понятия:</w:t>
      </w:r>
    </w:p>
    <w:p w:rsidR="009105AE" w:rsidRPr="004D2528" w:rsidRDefault="009105AE" w:rsidP="009105AE">
      <w:pPr>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i/>
          <w:sz w:val="24"/>
          <w:szCs w:val="24"/>
        </w:rPr>
        <w:t>дисциплина труда</w:t>
      </w:r>
      <w:r w:rsidRPr="004D2528">
        <w:rPr>
          <w:rFonts w:ascii="Times New Roman" w:eastAsia="Calibri" w:hAnsi="Times New Roman" w:cs="Times New Roman"/>
          <w:sz w:val="24"/>
          <w:szCs w:val="24"/>
        </w:rPr>
        <w:t xml:space="preserve">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нормативными актами, коллективным договором, соглашениями, локальными нормативными актами, трудовым договором;</w:t>
      </w:r>
    </w:p>
    <w:p w:rsidR="009105AE" w:rsidRPr="004D2528" w:rsidRDefault="009105AE" w:rsidP="009105AE">
      <w:pPr>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i/>
          <w:sz w:val="24"/>
          <w:szCs w:val="24"/>
        </w:rPr>
        <w:t>педагогический работник</w:t>
      </w:r>
      <w:r w:rsidRPr="004D2528">
        <w:rPr>
          <w:rFonts w:ascii="Times New Roman" w:eastAsia="Calibri" w:hAnsi="Times New Roman" w:cs="Times New Roman"/>
          <w:sz w:val="24"/>
          <w:szCs w:val="24"/>
        </w:rPr>
        <w:t xml:space="preserve"> – работник образовательной организации, занимающий должность в соответствии со штатным расписанием вступивший в трудовые отношения с работодателем, выполняющий работу, непосредственно связанную с обучением воспитанников;</w:t>
      </w:r>
    </w:p>
    <w:p w:rsidR="009105AE" w:rsidRPr="004D2528" w:rsidRDefault="009105AE" w:rsidP="009105AE">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i/>
          <w:sz w:val="24"/>
          <w:szCs w:val="24"/>
        </w:rPr>
        <w:t>представитель работодателя</w:t>
      </w:r>
      <w:r w:rsidRPr="004D2528">
        <w:rPr>
          <w:rFonts w:ascii="Times New Roman" w:eastAsia="Calibri" w:hAnsi="Times New Roman" w:cs="Times New Roman"/>
          <w:sz w:val="24"/>
          <w:szCs w:val="24"/>
        </w:rPr>
        <w:t xml:space="preserve"> - руководитель (заведующий) образовательной организации или уполномоченные им лица в соответствии ст. </w:t>
      </w:r>
      <w:r w:rsidR="00395504">
        <w:rPr>
          <w:rFonts w:ascii="Times New Roman" w:eastAsia="Calibri" w:hAnsi="Times New Roman" w:cs="Times New Roman"/>
          <w:sz w:val="24"/>
          <w:szCs w:val="24"/>
        </w:rPr>
        <w:t xml:space="preserve">33 </w:t>
      </w:r>
      <w:r w:rsidRPr="004D2528">
        <w:rPr>
          <w:rFonts w:ascii="Times New Roman" w:eastAsia="Calibri" w:hAnsi="Times New Roman" w:cs="Times New Roman"/>
          <w:sz w:val="24"/>
          <w:szCs w:val="24"/>
        </w:rPr>
        <w:t>ТК РФ;</w:t>
      </w:r>
    </w:p>
    <w:p w:rsidR="009105AE" w:rsidRPr="004D2528" w:rsidRDefault="009105AE" w:rsidP="009105AE">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i/>
          <w:sz w:val="24"/>
          <w:szCs w:val="24"/>
        </w:rPr>
        <w:t>выборный орган первичной профсоюзной организации</w:t>
      </w:r>
      <w:r w:rsidRPr="004D2528">
        <w:rPr>
          <w:rFonts w:ascii="Times New Roman" w:eastAsia="Calibri" w:hAnsi="Times New Roman" w:cs="Times New Roman"/>
          <w:sz w:val="24"/>
          <w:szCs w:val="24"/>
        </w:rPr>
        <w:t xml:space="preserve"> - представитель работников общеобразовательной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w:t>
      </w:r>
    </w:p>
    <w:p w:rsidR="009105AE" w:rsidRPr="004D2528" w:rsidRDefault="009105AE" w:rsidP="009105AE">
      <w:pPr>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i/>
          <w:sz w:val="24"/>
          <w:szCs w:val="24"/>
        </w:rPr>
        <w:t>работник</w:t>
      </w:r>
      <w:r w:rsidRPr="004D2528">
        <w:rPr>
          <w:rFonts w:ascii="Times New Roman" w:eastAsia="Calibri" w:hAnsi="Times New Roman" w:cs="Times New Roman"/>
          <w:sz w:val="24"/>
          <w:szCs w:val="24"/>
        </w:rPr>
        <w:t xml:space="preserve"> - физическое лицо, вступившее в трудовые отношения с образовательной организацией;</w:t>
      </w:r>
    </w:p>
    <w:p w:rsidR="009105AE" w:rsidRPr="004D2528" w:rsidRDefault="009105AE" w:rsidP="009105AE">
      <w:pPr>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i/>
          <w:sz w:val="24"/>
          <w:szCs w:val="24"/>
        </w:rPr>
        <w:t>эффективный контракт</w:t>
      </w:r>
      <w:r w:rsidRPr="004D2528">
        <w:rPr>
          <w:rFonts w:ascii="Times New Roman" w:eastAsia="Calibri" w:hAnsi="Times New Roman" w:cs="Times New Roman"/>
          <w:sz w:val="24"/>
          <w:szCs w:val="24"/>
        </w:rPr>
        <w:t xml:space="preserve"> – трудовой договор;</w:t>
      </w:r>
    </w:p>
    <w:p w:rsidR="009105AE" w:rsidRPr="004D2528" w:rsidRDefault="009105AE" w:rsidP="009105AE">
      <w:pPr>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i/>
          <w:sz w:val="24"/>
          <w:szCs w:val="24"/>
        </w:rPr>
        <w:t>работодатель</w:t>
      </w:r>
      <w:r w:rsidRPr="004D2528">
        <w:rPr>
          <w:rFonts w:ascii="Times New Roman" w:eastAsia="Calibri" w:hAnsi="Times New Roman" w:cs="Times New Roman"/>
          <w:sz w:val="24"/>
          <w:szCs w:val="24"/>
        </w:rPr>
        <w:t xml:space="preserve"> - юридическое лицо (образовательная организация), вступившее в трудовые отношения с работником.</w:t>
      </w:r>
    </w:p>
    <w:p w:rsidR="009105AE" w:rsidRPr="004D2528" w:rsidRDefault="009105AE" w:rsidP="009105AE">
      <w:pPr>
        <w:tabs>
          <w:tab w:val="num" w:pos="360"/>
          <w:tab w:val="left" w:pos="540"/>
          <w:tab w:val="left" w:pos="1620"/>
        </w:tabs>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9105AE" w:rsidRDefault="009105AE" w:rsidP="009105AE">
      <w:pPr>
        <w:tabs>
          <w:tab w:val="num" w:pos="360"/>
          <w:tab w:val="left" w:pos="540"/>
          <w:tab w:val="left" w:pos="1620"/>
        </w:tabs>
        <w:spacing w:after="0" w:line="240" w:lineRule="auto"/>
        <w:jc w:val="both"/>
        <w:rPr>
          <w:rFonts w:ascii="Times New Roman" w:eastAsia="Calibri" w:hAnsi="Times New Roman" w:cs="Times New Roman"/>
          <w:sz w:val="24"/>
          <w:szCs w:val="24"/>
        </w:rPr>
      </w:pPr>
    </w:p>
    <w:p w:rsidR="0067123D" w:rsidRPr="004D2528" w:rsidRDefault="0067123D" w:rsidP="009105AE">
      <w:pPr>
        <w:tabs>
          <w:tab w:val="num" w:pos="360"/>
          <w:tab w:val="left" w:pos="540"/>
          <w:tab w:val="left" w:pos="1620"/>
        </w:tabs>
        <w:spacing w:after="0" w:line="240" w:lineRule="auto"/>
        <w:jc w:val="both"/>
        <w:rPr>
          <w:rFonts w:ascii="Times New Roman" w:eastAsia="Calibri" w:hAnsi="Times New Roman" w:cs="Times New Roman"/>
          <w:sz w:val="24"/>
          <w:szCs w:val="24"/>
        </w:rPr>
      </w:pPr>
    </w:p>
    <w:p w:rsidR="009105AE" w:rsidRDefault="009105AE" w:rsidP="0067123D">
      <w:pPr>
        <w:tabs>
          <w:tab w:val="num" w:pos="360"/>
          <w:tab w:val="left" w:pos="540"/>
          <w:tab w:val="left" w:pos="1620"/>
        </w:tabs>
        <w:spacing w:after="0" w:line="240" w:lineRule="auto"/>
        <w:jc w:val="center"/>
        <w:rPr>
          <w:rFonts w:ascii="Times New Roman" w:eastAsia="Calibri" w:hAnsi="Times New Roman" w:cs="Times New Roman"/>
          <w:b/>
          <w:sz w:val="24"/>
          <w:szCs w:val="24"/>
        </w:rPr>
      </w:pPr>
      <w:r w:rsidRPr="004D2528">
        <w:rPr>
          <w:rFonts w:ascii="Times New Roman" w:eastAsia="Calibri" w:hAnsi="Times New Roman" w:cs="Times New Roman"/>
          <w:b/>
          <w:sz w:val="24"/>
          <w:szCs w:val="24"/>
          <w:lang w:val="en-US"/>
        </w:rPr>
        <w:t>II</w:t>
      </w:r>
      <w:r w:rsidRPr="004D2528">
        <w:rPr>
          <w:rFonts w:ascii="Times New Roman" w:eastAsia="Calibri" w:hAnsi="Times New Roman" w:cs="Times New Roman"/>
          <w:b/>
          <w:sz w:val="24"/>
          <w:szCs w:val="24"/>
        </w:rPr>
        <w:t>. Порядок приема, перевода и увольнения работников.</w:t>
      </w:r>
    </w:p>
    <w:p w:rsidR="0067123D" w:rsidRPr="0067123D" w:rsidRDefault="0067123D" w:rsidP="0067123D">
      <w:pPr>
        <w:tabs>
          <w:tab w:val="num" w:pos="360"/>
          <w:tab w:val="left" w:pos="540"/>
          <w:tab w:val="left" w:pos="1620"/>
        </w:tabs>
        <w:spacing w:after="0" w:line="240" w:lineRule="auto"/>
        <w:jc w:val="center"/>
        <w:rPr>
          <w:rFonts w:ascii="Times New Roman" w:eastAsia="Calibri" w:hAnsi="Times New Roman" w:cs="Times New Roman"/>
          <w:b/>
          <w:sz w:val="24"/>
          <w:szCs w:val="24"/>
        </w:rPr>
      </w:pPr>
    </w:p>
    <w:p w:rsidR="009105AE" w:rsidRPr="004D2528" w:rsidRDefault="009105AE" w:rsidP="00461358">
      <w:pPr>
        <w:tabs>
          <w:tab w:val="num" w:pos="360"/>
          <w:tab w:val="left" w:pos="540"/>
          <w:tab w:val="left" w:pos="1620"/>
        </w:tabs>
        <w:spacing w:after="0" w:line="240" w:lineRule="auto"/>
        <w:ind w:firstLine="567"/>
        <w:jc w:val="both"/>
        <w:rPr>
          <w:rFonts w:ascii="Times New Roman" w:eastAsia="Calibri" w:hAnsi="Times New Roman" w:cs="Times New Roman"/>
          <w:b/>
          <w:sz w:val="24"/>
          <w:szCs w:val="24"/>
          <w:u w:val="single"/>
        </w:rPr>
      </w:pPr>
      <w:r w:rsidRPr="004D2528">
        <w:rPr>
          <w:rFonts w:ascii="Times New Roman" w:eastAsia="Calibri" w:hAnsi="Times New Roman" w:cs="Times New Roman"/>
          <w:b/>
          <w:sz w:val="24"/>
          <w:szCs w:val="24"/>
        </w:rPr>
        <w:t xml:space="preserve">2.1. Порядок приема на работу: </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Pr="004D2528">
        <w:rPr>
          <w:rFonts w:ascii="Times New Roman" w:eastAsia="Calibri" w:hAnsi="Times New Roman" w:cs="Times New Roman"/>
          <w:sz w:val="24"/>
          <w:szCs w:val="24"/>
        </w:rPr>
        <w:t>2.1.1. Работники реализуют свое право на труд путем заключения трудового договора о работе в данной образовательной организации.</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Pr="004D2528">
        <w:rPr>
          <w:rFonts w:ascii="Times New Roman" w:eastAsia="Calibri" w:hAnsi="Times New Roman" w:cs="Times New Roman"/>
          <w:sz w:val="24"/>
          <w:szCs w:val="24"/>
        </w:rPr>
        <w:t xml:space="preserve">2.1.2. Трудовой договор заключается, как правило, на неопределенный срок. </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без учета характера предстоящей работы и условий ее выполнения.</w:t>
      </w:r>
    </w:p>
    <w:p w:rsidR="009105AE" w:rsidRPr="004D2528" w:rsidRDefault="009105AE" w:rsidP="009105AE">
      <w:pPr>
        <w:tabs>
          <w:tab w:val="num" w:pos="360"/>
          <w:tab w:val="left" w:pos="540"/>
          <w:tab w:val="left" w:pos="1620"/>
        </w:tabs>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9105AE" w:rsidRPr="004D2528" w:rsidRDefault="009105AE" w:rsidP="009105AE">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Испытание при приеме на работу не устанавливается </w:t>
      </w:r>
      <w:proofErr w:type="gramStart"/>
      <w:r w:rsidRPr="004D2528">
        <w:rPr>
          <w:rFonts w:ascii="Times New Roman" w:eastAsia="Calibri" w:hAnsi="Times New Roman" w:cs="Times New Roman"/>
          <w:sz w:val="24"/>
          <w:szCs w:val="24"/>
        </w:rPr>
        <w:t>для</w:t>
      </w:r>
      <w:proofErr w:type="gramEnd"/>
      <w:r w:rsidRPr="004D2528">
        <w:rPr>
          <w:rFonts w:ascii="Times New Roman" w:eastAsia="Calibri" w:hAnsi="Times New Roman" w:cs="Times New Roman"/>
          <w:sz w:val="24"/>
          <w:szCs w:val="24"/>
        </w:rPr>
        <w:t>:</w:t>
      </w:r>
    </w:p>
    <w:p w:rsidR="009105AE" w:rsidRPr="004D2528" w:rsidRDefault="009105AE" w:rsidP="009105AE">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беременных женщин и женщин, имеющих детей в возрасте до полутора лет;</w:t>
      </w:r>
    </w:p>
    <w:p w:rsidR="009105AE" w:rsidRPr="004D2528" w:rsidRDefault="009105AE" w:rsidP="009105AE">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lastRenderedPageBreak/>
        <w:t>- лиц, не достигших возраста восемнадцати лет;</w:t>
      </w:r>
    </w:p>
    <w:p w:rsidR="009105AE" w:rsidRPr="004D2528" w:rsidRDefault="009105AE" w:rsidP="009105AE">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лиц, окончивших учебное заведение, имеющее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9105AE" w:rsidRPr="004D2528" w:rsidRDefault="009105AE" w:rsidP="009105AE">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лиц, приглашенных на работу в порядке перевода от другого работодателя по согласованию между работодателями;</w:t>
      </w:r>
    </w:p>
    <w:p w:rsidR="009105AE" w:rsidRPr="004D2528" w:rsidRDefault="009105AE" w:rsidP="009105AE">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лиц, заключающих трудовой договор на срок до двух месяцев;</w:t>
      </w:r>
    </w:p>
    <w:p w:rsidR="009105AE" w:rsidRPr="004D2528" w:rsidRDefault="009105AE" w:rsidP="009105AE">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иных лиц в случаях, предусмотренных ТК РФ, иными федеральными законами, коллективным договором.</w:t>
      </w:r>
    </w:p>
    <w:p w:rsidR="009105AE" w:rsidRPr="004D2528" w:rsidRDefault="009105AE" w:rsidP="009105AE">
      <w:pPr>
        <w:tabs>
          <w:tab w:val="num" w:pos="360"/>
          <w:tab w:val="left" w:pos="540"/>
          <w:tab w:val="left" w:pos="1620"/>
        </w:tabs>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2.1.4. Срок испытания не может превышать трех месяцев, а для руководителя организации, его заместителей, главного бухгалтера и его заместителя, руководителя структурного подразделения - не более шести месяцев.</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Pr="004D2528">
        <w:rPr>
          <w:rFonts w:ascii="Times New Roman" w:eastAsia="Calibri" w:hAnsi="Times New Roman" w:cs="Times New Roman"/>
          <w:sz w:val="24"/>
          <w:szCs w:val="24"/>
        </w:rPr>
        <w:t xml:space="preserve">2.1.5.Трудовой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Pr="004D2528">
        <w:rPr>
          <w:rFonts w:ascii="Times New Roman" w:eastAsia="Calibri" w:hAnsi="Times New Roman" w:cs="Times New Roman"/>
          <w:sz w:val="24"/>
          <w:szCs w:val="24"/>
        </w:rPr>
        <w:t xml:space="preserve">2.1.6. Прием педагогических работников на работу производится с учетом требований, предусмотренных ст. 331 ТК РФ и ст. 46 Федерального закона №273 «Об образовании в РФ». </w:t>
      </w:r>
    </w:p>
    <w:p w:rsidR="009105AE"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Pr="000A0772">
        <w:rPr>
          <w:rFonts w:ascii="Times New Roman" w:eastAsia="Calibri" w:hAnsi="Times New Roman" w:cs="Times New Roman"/>
          <w:sz w:val="24"/>
          <w:szCs w:val="24"/>
        </w:rPr>
        <w:t>2.1.7.</w:t>
      </w:r>
      <w:r w:rsidRPr="004D2528">
        <w:rPr>
          <w:rFonts w:ascii="Times New Roman" w:eastAsia="Calibri" w:hAnsi="Times New Roman" w:cs="Times New Roman"/>
          <w:sz w:val="24"/>
          <w:szCs w:val="24"/>
        </w:rPr>
        <w:t xml:space="preserve"> При заключении трудового договора лицо, поступающее на работу, предъявляет работодателю в соответствии со ст. 65 ТК РФ: </w:t>
      </w:r>
    </w:p>
    <w:p w:rsidR="000A0772" w:rsidRPr="004D2528" w:rsidRDefault="000A0772" w:rsidP="000A0772">
      <w:pPr>
        <w:tabs>
          <w:tab w:val="left" w:pos="284"/>
        </w:tabs>
        <w:spacing w:after="0" w:line="240" w:lineRule="auto"/>
        <w:ind w:left="284" w:right="230" w:firstLine="567"/>
        <w:jc w:val="both"/>
        <w:rPr>
          <w:rFonts w:ascii="Times New Roman" w:hAnsi="Times New Roman" w:cs="Times New Roman"/>
          <w:sz w:val="24"/>
          <w:szCs w:val="24"/>
        </w:rPr>
      </w:pPr>
      <w:r>
        <w:rPr>
          <w:rFonts w:ascii="Times New Roman" w:hAnsi="Times New Roman" w:cs="Times New Roman"/>
          <w:sz w:val="24"/>
          <w:szCs w:val="24"/>
        </w:rPr>
        <w:t xml:space="preserve">- заявление; </w:t>
      </w:r>
    </w:p>
    <w:p w:rsidR="000A0772" w:rsidRPr="004D2528" w:rsidRDefault="000A0772" w:rsidP="00FE660B">
      <w:pPr>
        <w:pStyle w:val="af2"/>
        <w:shd w:val="clear" w:color="auto" w:fill="FFFFFF"/>
        <w:tabs>
          <w:tab w:val="left" w:pos="0"/>
        </w:tabs>
        <w:ind w:firstLine="567"/>
        <w:rPr>
          <w:color w:val="000000"/>
        </w:rPr>
      </w:pPr>
      <w:r w:rsidRPr="004D2528">
        <w:rPr>
          <w:color w:val="000000"/>
        </w:rPr>
        <w:t>- паспорт или </w:t>
      </w:r>
      <w:hyperlink r:id="rId22" w:history="1">
        <w:r w:rsidRPr="004D2528">
          <w:rPr>
            <w:rStyle w:val="ac"/>
            <w:color w:val="auto"/>
            <w:u w:val="none"/>
          </w:rPr>
          <w:t>иной документ</w:t>
        </w:r>
      </w:hyperlink>
      <w:r w:rsidRPr="004D2528">
        <w:t>,</w:t>
      </w:r>
      <w:r w:rsidRPr="004D2528">
        <w:rPr>
          <w:color w:val="000000"/>
        </w:rPr>
        <w:t xml:space="preserve"> удостоверяющий личность;</w:t>
      </w:r>
    </w:p>
    <w:p w:rsidR="000A0772" w:rsidRPr="004D2528" w:rsidRDefault="000A0772" w:rsidP="00FE660B">
      <w:pPr>
        <w:tabs>
          <w:tab w:val="left" w:pos="0"/>
        </w:tabs>
        <w:spacing w:after="0"/>
        <w:ind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трудовую книжку и (или) сведения о трудовой </w:t>
      </w:r>
      <w:r w:rsidRPr="00CA4D32">
        <w:rPr>
          <w:rFonts w:ascii="Times New Roman" w:hAnsi="Times New Roman" w:cs="Times New Roman"/>
          <w:sz w:val="24"/>
          <w:szCs w:val="24"/>
        </w:rPr>
        <w:t xml:space="preserve">деятельности </w:t>
      </w:r>
      <w:r w:rsidRPr="004D2528">
        <w:rPr>
          <w:rFonts w:ascii="Times New Roman" w:hAnsi="Times New Roman" w:cs="Times New Roman"/>
          <w:sz w:val="24"/>
          <w:szCs w:val="24"/>
        </w:rPr>
        <w:t>(</w:t>
      </w:r>
      <w:hyperlink r:id="rId23" w:anchor="dst2360" w:history="1">
        <w:r w:rsidRPr="004D2528">
          <w:rPr>
            <w:rStyle w:val="ac"/>
            <w:rFonts w:ascii="Times New Roman" w:hAnsi="Times New Roman" w:cs="Times New Roman"/>
            <w:color w:val="auto"/>
            <w:sz w:val="24"/>
            <w:szCs w:val="24"/>
            <w:u w:val="none"/>
          </w:rPr>
          <w:t>статья 66.1</w:t>
        </w:r>
      </w:hyperlink>
      <w:r w:rsidRPr="004D2528">
        <w:rPr>
          <w:rFonts w:ascii="Times New Roman" w:hAnsi="Times New Roman" w:cs="Times New Roman"/>
          <w:sz w:val="24"/>
          <w:szCs w:val="24"/>
        </w:rPr>
        <w:t> ТК), за исключением случаев, если трудовой договор заключается впервые</w:t>
      </w:r>
      <w:r>
        <w:rPr>
          <w:rFonts w:ascii="Times New Roman" w:hAnsi="Times New Roman" w:cs="Times New Roman"/>
          <w:sz w:val="24"/>
          <w:szCs w:val="24"/>
        </w:rPr>
        <w:t xml:space="preserve"> или работник поступает на работу на условиях</w:t>
      </w:r>
      <w:r w:rsidR="006D0533">
        <w:rPr>
          <w:rFonts w:ascii="Times New Roman" w:hAnsi="Times New Roman" w:cs="Times New Roman"/>
          <w:sz w:val="24"/>
          <w:szCs w:val="24"/>
        </w:rPr>
        <w:t xml:space="preserve"> </w:t>
      </w:r>
      <w:r>
        <w:rPr>
          <w:rFonts w:ascii="Times New Roman" w:hAnsi="Times New Roman" w:cs="Times New Roman"/>
          <w:sz w:val="24"/>
          <w:szCs w:val="24"/>
        </w:rPr>
        <w:t>совместительства</w:t>
      </w:r>
      <w:r w:rsidRPr="004D2528">
        <w:rPr>
          <w:rFonts w:ascii="Times New Roman" w:hAnsi="Times New Roman" w:cs="Times New Roman"/>
          <w:sz w:val="24"/>
          <w:szCs w:val="24"/>
        </w:rPr>
        <w:t>;</w:t>
      </w:r>
    </w:p>
    <w:p w:rsidR="000A0772" w:rsidRPr="004D2528" w:rsidRDefault="000A0772" w:rsidP="00FE660B">
      <w:pPr>
        <w:tabs>
          <w:tab w:val="left" w:pos="0"/>
        </w:tabs>
        <w:spacing w:after="0"/>
        <w:ind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hyperlink r:id="rId24" w:anchor="dst100012" w:history="1">
        <w:r w:rsidRPr="004D2528">
          <w:rPr>
            <w:rStyle w:val="ac"/>
            <w:rFonts w:ascii="Times New Roman" w:hAnsi="Times New Roman" w:cs="Times New Roman"/>
            <w:color w:val="auto"/>
            <w:sz w:val="24"/>
            <w:szCs w:val="24"/>
            <w:u w:val="none"/>
          </w:rPr>
          <w:t>документ</w:t>
        </w:r>
      </w:hyperlink>
      <w:r w:rsidRPr="004D2528">
        <w:rPr>
          <w:rFonts w:ascii="Times New Roman" w:hAnsi="Times New Roman" w:cs="Times New Roman"/>
          <w:sz w:val="24"/>
          <w:szCs w:val="24"/>
        </w:rPr>
        <w:t>, подтверждающий регистрацию в системе индивидуального (персонифицированного) учета, в том числе в форме электронного документа;</w:t>
      </w:r>
    </w:p>
    <w:p w:rsidR="000A0772" w:rsidRPr="004D2528" w:rsidRDefault="000A0772" w:rsidP="00FE660B">
      <w:pPr>
        <w:tabs>
          <w:tab w:val="left" w:pos="0"/>
        </w:tabs>
        <w:spacing w:after="0"/>
        <w:ind w:firstLine="567"/>
        <w:jc w:val="both"/>
        <w:rPr>
          <w:rFonts w:ascii="Times New Roman" w:hAnsi="Times New Roman" w:cs="Times New Roman"/>
          <w:sz w:val="24"/>
          <w:szCs w:val="24"/>
        </w:rPr>
      </w:pPr>
      <w:r w:rsidRPr="004D2528">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0A0772" w:rsidRPr="00546D96" w:rsidRDefault="000A0772" w:rsidP="00FE660B">
      <w:pPr>
        <w:tabs>
          <w:tab w:val="left" w:pos="0"/>
        </w:tabs>
        <w:spacing w:after="0"/>
        <w:ind w:firstLine="567"/>
        <w:jc w:val="both"/>
        <w:rPr>
          <w:rFonts w:ascii="Times New Roman" w:hAnsi="Times New Roman" w:cs="Times New Roman"/>
          <w:sz w:val="24"/>
          <w:szCs w:val="24"/>
        </w:rPr>
      </w:pPr>
      <w:r w:rsidRPr="004D2528">
        <w:rPr>
          <w:rFonts w:ascii="Times New Roman" w:hAnsi="Times New Roman" w:cs="Times New Roman"/>
          <w:sz w:val="24"/>
          <w:szCs w:val="24"/>
        </w:rPr>
        <w:t xml:space="preserve">- </w:t>
      </w:r>
      <w:hyperlink r:id="rId25" w:history="1">
        <w:r w:rsidRPr="004D2528">
          <w:rPr>
            <w:rStyle w:val="ac"/>
            <w:rFonts w:ascii="Times New Roman" w:hAnsi="Times New Roman" w:cs="Times New Roman"/>
            <w:color w:val="auto"/>
            <w:sz w:val="24"/>
            <w:szCs w:val="24"/>
            <w:u w:val="none"/>
          </w:rPr>
          <w:t>документ</w:t>
        </w:r>
      </w:hyperlink>
      <w:r w:rsidRPr="004D2528">
        <w:rPr>
          <w:rFonts w:ascii="Times New Roman" w:hAnsi="Times New Roman" w:cs="Times New Roman"/>
          <w:sz w:val="24"/>
          <w:szCs w:val="24"/>
        </w:rPr>
        <w:t> об образовании и (</w:t>
      </w:r>
      <w:r w:rsidRPr="00546D96">
        <w:rPr>
          <w:rFonts w:ascii="Times New Roman" w:hAnsi="Times New Roman" w:cs="Times New Roman"/>
          <w:sz w:val="24"/>
          <w:szCs w:val="24"/>
        </w:rPr>
        <w:t>или) о квалификации или наличии специальных знаний при поступлении на работу, требующую специальных знаний или специальной подготовки;</w:t>
      </w:r>
    </w:p>
    <w:p w:rsidR="000A0772" w:rsidRDefault="000A0772" w:rsidP="00FE660B">
      <w:pPr>
        <w:tabs>
          <w:tab w:val="left" w:pos="0"/>
        </w:tabs>
        <w:spacing w:after="0"/>
        <w:ind w:firstLine="567"/>
        <w:jc w:val="both"/>
        <w:rPr>
          <w:rFonts w:ascii="Times New Roman" w:hAnsi="Times New Roman" w:cs="Times New Roman"/>
          <w:sz w:val="24"/>
          <w:szCs w:val="24"/>
        </w:rPr>
      </w:pPr>
      <w:r w:rsidRPr="00546D96">
        <w:rPr>
          <w:rFonts w:ascii="Times New Roman" w:hAnsi="Times New Roman" w:cs="Times New Roman"/>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6" w:anchor="dst100022" w:history="1">
        <w:r w:rsidRPr="000A0772">
          <w:rPr>
            <w:rStyle w:val="ac"/>
            <w:rFonts w:ascii="Times New Roman" w:hAnsi="Times New Roman" w:cs="Times New Roman"/>
            <w:color w:val="auto"/>
            <w:sz w:val="24"/>
            <w:szCs w:val="24"/>
            <w:u w:val="none"/>
          </w:rPr>
          <w:t>порядке</w:t>
        </w:r>
      </w:hyperlink>
      <w:r w:rsidRPr="00546D96">
        <w:rPr>
          <w:rFonts w:ascii="Times New Roman" w:hAnsi="Times New Roman" w:cs="Times New Roman"/>
          <w:sz w:val="24"/>
          <w:szCs w:val="24"/>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w:t>
      </w:r>
      <w:r>
        <w:rPr>
          <w:rFonts w:ascii="Times New Roman" w:hAnsi="Times New Roman" w:cs="Times New Roman"/>
          <w:sz w:val="24"/>
          <w:szCs w:val="24"/>
        </w:rPr>
        <w:t>рованию в сфере внутренних дел;</w:t>
      </w:r>
    </w:p>
    <w:p w:rsidR="000A0772" w:rsidRPr="004D2528" w:rsidRDefault="00FE660B" w:rsidP="00FE660B">
      <w:pPr>
        <w:tabs>
          <w:tab w:val="left" w:pos="0"/>
        </w:tabs>
        <w:spacing w:after="0"/>
        <w:ind w:firstLine="567"/>
        <w:jc w:val="both"/>
        <w:rPr>
          <w:rFonts w:ascii="Times New Roman" w:hAnsi="Times New Roman" w:cs="Times New Roman"/>
          <w:sz w:val="24"/>
          <w:szCs w:val="24"/>
        </w:rPr>
      </w:pPr>
      <w:r>
        <w:rPr>
          <w:rFonts w:ascii="Times New Roman" w:hAnsi="Times New Roman" w:cs="Times New Roman"/>
          <w:sz w:val="24"/>
          <w:szCs w:val="24"/>
        </w:rPr>
        <w:tab/>
      </w:r>
      <w:r w:rsidR="000A0772">
        <w:rPr>
          <w:rFonts w:ascii="Times New Roman" w:hAnsi="Times New Roman" w:cs="Times New Roman"/>
          <w:sz w:val="24"/>
          <w:szCs w:val="24"/>
        </w:rPr>
        <w:t xml:space="preserve">- </w:t>
      </w:r>
      <w:r w:rsidR="000A0772" w:rsidRPr="004D2528">
        <w:rPr>
          <w:rFonts w:ascii="Times New Roman" w:hAnsi="Times New Roman" w:cs="Times New Roman"/>
          <w:sz w:val="24"/>
          <w:szCs w:val="24"/>
        </w:rPr>
        <w:t>свидетельство о постановке на учет в налоговом органе (ИНН);</w:t>
      </w:r>
    </w:p>
    <w:p w:rsidR="000A0772" w:rsidRPr="004D2528" w:rsidRDefault="00FE660B" w:rsidP="00FE660B">
      <w:pPr>
        <w:widowControl w:val="0"/>
        <w:tabs>
          <w:tab w:val="left" w:pos="0"/>
          <w:tab w:val="num" w:pos="227"/>
          <w:tab w:val="left" w:pos="993"/>
        </w:tabs>
        <w:spacing w:after="0" w:line="240" w:lineRule="auto"/>
        <w:ind w:right="23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A0772">
        <w:rPr>
          <w:rFonts w:ascii="Times New Roman" w:hAnsi="Times New Roman" w:cs="Times New Roman"/>
          <w:sz w:val="24"/>
          <w:szCs w:val="24"/>
        </w:rPr>
        <w:t xml:space="preserve">- </w:t>
      </w:r>
      <w:r w:rsidR="000A0772" w:rsidRPr="004D2528">
        <w:rPr>
          <w:rFonts w:ascii="Times New Roman" w:hAnsi="Times New Roman" w:cs="Times New Roman"/>
          <w:sz w:val="24"/>
          <w:szCs w:val="24"/>
        </w:rPr>
        <w:t xml:space="preserve">согласие на </w:t>
      </w:r>
      <w:r w:rsidR="000A0772">
        <w:rPr>
          <w:rFonts w:ascii="Times New Roman" w:hAnsi="Times New Roman" w:cs="Times New Roman"/>
          <w:sz w:val="24"/>
          <w:szCs w:val="24"/>
        </w:rPr>
        <w:t>обработку</w:t>
      </w:r>
      <w:r w:rsidR="000A0772" w:rsidRPr="004D2528">
        <w:rPr>
          <w:rFonts w:ascii="Times New Roman" w:hAnsi="Times New Roman" w:cs="Times New Roman"/>
          <w:sz w:val="24"/>
          <w:szCs w:val="24"/>
        </w:rPr>
        <w:t xml:space="preserve"> персональны</w:t>
      </w:r>
      <w:r w:rsidR="000A0772">
        <w:rPr>
          <w:rFonts w:ascii="Times New Roman" w:hAnsi="Times New Roman" w:cs="Times New Roman"/>
          <w:sz w:val="24"/>
          <w:szCs w:val="24"/>
        </w:rPr>
        <w:t>х</w:t>
      </w:r>
      <w:r w:rsidR="000A0772" w:rsidRPr="004D2528">
        <w:rPr>
          <w:rFonts w:ascii="Times New Roman" w:hAnsi="Times New Roman" w:cs="Times New Roman"/>
          <w:sz w:val="24"/>
          <w:szCs w:val="24"/>
        </w:rPr>
        <w:t xml:space="preserve"> данны</w:t>
      </w:r>
      <w:r w:rsidR="000A0772">
        <w:rPr>
          <w:rFonts w:ascii="Times New Roman" w:hAnsi="Times New Roman" w:cs="Times New Roman"/>
          <w:sz w:val="24"/>
          <w:szCs w:val="24"/>
        </w:rPr>
        <w:t>х</w:t>
      </w:r>
      <w:r w:rsidR="000A0772" w:rsidRPr="004D2528">
        <w:rPr>
          <w:rFonts w:ascii="Times New Roman" w:hAnsi="Times New Roman" w:cs="Times New Roman"/>
          <w:sz w:val="24"/>
          <w:szCs w:val="24"/>
        </w:rPr>
        <w:t>;</w:t>
      </w:r>
    </w:p>
    <w:p w:rsidR="000A0772" w:rsidRPr="004D2528" w:rsidRDefault="00FE660B" w:rsidP="00FE660B">
      <w:pPr>
        <w:widowControl w:val="0"/>
        <w:tabs>
          <w:tab w:val="left" w:pos="0"/>
          <w:tab w:val="left" w:pos="993"/>
          <w:tab w:val="left" w:pos="1134"/>
        </w:tabs>
        <w:autoSpaceDE w:val="0"/>
        <w:autoSpaceDN w:val="0"/>
        <w:adjustRightInd w:val="0"/>
        <w:spacing w:after="0" w:line="240" w:lineRule="auto"/>
        <w:ind w:right="230"/>
        <w:jc w:val="both"/>
        <w:rPr>
          <w:rFonts w:ascii="Times New Roman" w:hAnsi="Times New Roman" w:cs="Times New Roman"/>
          <w:sz w:val="24"/>
          <w:szCs w:val="24"/>
        </w:rPr>
      </w:pPr>
      <w:r>
        <w:rPr>
          <w:rFonts w:ascii="Times New Roman" w:hAnsi="Times New Roman" w:cs="Times New Roman"/>
          <w:sz w:val="24"/>
          <w:szCs w:val="24"/>
        </w:rPr>
        <w:t xml:space="preserve">         - </w:t>
      </w:r>
      <w:r w:rsidR="000A0772" w:rsidRPr="004D2528">
        <w:rPr>
          <w:rFonts w:ascii="Times New Roman" w:hAnsi="Times New Roman" w:cs="Times New Roman"/>
          <w:sz w:val="24"/>
          <w:szCs w:val="24"/>
        </w:rPr>
        <w:t>медицинское заключение об отсутствии противопоказаний по состоянию здоровья для работы в ДОУ.</w:t>
      </w:r>
    </w:p>
    <w:p w:rsidR="000A0772" w:rsidRPr="00546D96" w:rsidRDefault="000A0772" w:rsidP="00FE660B">
      <w:pPr>
        <w:widowControl w:val="0"/>
        <w:tabs>
          <w:tab w:val="left" w:pos="0"/>
          <w:tab w:val="left" w:pos="993"/>
          <w:tab w:val="left" w:pos="1134"/>
        </w:tabs>
        <w:spacing w:after="0" w:line="240" w:lineRule="auto"/>
        <w:ind w:right="230" w:firstLine="567"/>
        <w:jc w:val="both"/>
        <w:rPr>
          <w:rFonts w:ascii="Times New Roman" w:eastAsia="Lucida Sans Unicode" w:hAnsi="Times New Roman" w:cs="Times New Roman"/>
          <w:kern w:val="2"/>
          <w:sz w:val="24"/>
          <w:szCs w:val="24"/>
          <w:lang w:eastAsia="hi-IN" w:bidi="hi-IN"/>
        </w:rPr>
      </w:pPr>
      <w:r w:rsidRPr="004D2528">
        <w:rPr>
          <w:rFonts w:ascii="Times New Roman" w:eastAsia="Lucida Sans Unicode" w:hAnsi="Times New Roman" w:cs="Times New Roman"/>
          <w:kern w:val="2"/>
          <w:sz w:val="24"/>
          <w:szCs w:val="24"/>
          <w:lang w:eastAsia="hi-IN" w:bidi="hi-IN"/>
        </w:rPr>
        <w:t>- документы воинского учета - для военнообязанных и лиц, подлежащих призыву на военную службу;</w:t>
      </w:r>
    </w:p>
    <w:p w:rsidR="009105AE" w:rsidRPr="004D2528" w:rsidRDefault="000A0772" w:rsidP="00FE660B">
      <w:pPr>
        <w:widowControl w:val="0"/>
        <w:tabs>
          <w:tab w:val="left" w:pos="0"/>
        </w:tabs>
        <w:spacing w:after="0" w:line="240" w:lineRule="auto"/>
        <w:ind w:right="230" w:firstLine="567"/>
        <w:jc w:val="both"/>
        <w:rPr>
          <w:rFonts w:ascii="Times New Roman" w:eastAsia="Calibri" w:hAnsi="Times New Roman" w:cs="Times New Roman"/>
          <w:sz w:val="24"/>
          <w:szCs w:val="24"/>
        </w:rPr>
      </w:pPr>
      <w:proofErr w:type="gramStart"/>
      <w:r w:rsidRPr="004D2528">
        <w:rPr>
          <w:rFonts w:ascii="Times New Roman" w:hAnsi="Times New Roman" w:cs="Times New Roman"/>
          <w:sz w:val="24"/>
          <w:szCs w:val="24"/>
        </w:rPr>
        <w:t>В отдельных случаях при приеме на работу с учетом ее специфики в соответствии</w:t>
      </w:r>
      <w:proofErr w:type="gramEnd"/>
      <w:r w:rsidRPr="004D2528">
        <w:rPr>
          <w:rFonts w:ascii="Times New Roman" w:hAnsi="Times New Roman" w:cs="Times New Roman"/>
          <w:sz w:val="24"/>
          <w:szCs w:val="24"/>
        </w:rPr>
        <w:t xml:space="preserve"> с ТК  РФ, иными федеральными законами, указами Президента РФ и постановлениями Правительства РФ могут быть затребованы дополнительные документы. </w:t>
      </w:r>
    </w:p>
    <w:p w:rsidR="009105AE" w:rsidRPr="004D2528" w:rsidRDefault="00897857"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2.1.8.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 (ч. 3 ст. 65 ТК РФ).</w:t>
      </w:r>
    </w:p>
    <w:p w:rsidR="009105AE" w:rsidRPr="004D2528" w:rsidRDefault="00897857"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2.1.9. Работники имеют право работать на условиях внутреннего и внешнего совместительства в порядке, предусмотренном ТК РФ.</w:t>
      </w:r>
    </w:p>
    <w:p w:rsidR="009105AE" w:rsidRPr="004D2528" w:rsidRDefault="00897857"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lastRenderedPageBreak/>
        <w:tab/>
      </w:r>
      <w:r w:rsidR="009105AE" w:rsidRPr="004D2528">
        <w:rPr>
          <w:rFonts w:ascii="Times New Roman" w:eastAsia="Calibri" w:hAnsi="Times New Roman" w:cs="Times New Roman"/>
          <w:sz w:val="24"/>
          <w:szCs w:val="24"/>
        </w:rPr>
        <w:t>2.1.10.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 xml:space="preserve">Приказ работодателя о приеме на работу объявляется работнику под роспись в трехдневный срок со дня </w:t>
      </w:r>
      <w:r w:rsidRPr="000A0772">
        <w:rPr>
          <w:rFonts w:ascii="Times New Roman" w:eastAsia="Calibri" w:hAnsi="Times New Roman" w:cs="Times New Roman"/>
          <w:sz w:val="24"/>
          <w:szCs w:val="24"/>
        </w:rPr>
        <w:t>фактического начала работы.</w:t>
      </w:r>
      <w:r w:rsidRPr="004D2528">
        <w:rPr>
          <w:rFonts w:ascii="Times New Roman" w:eastAsia="Calibri" w:hAnsi="Times New Roman" w:cs="Times New Roman"/>
          <w:sz w:val="24"/>
          <w:szCs w:val="24"/>
        </w:rPr>
        <w:t xml:space="preserve"> По требованию работника работодатель обязан выдать ему надлежаще заверенную копию указанного приказа.</w:t>
      </w:r>
    </w:p>
    <w:p w:rsidR="009105AE" w:rsidRPr="004D2528" w:rsidRDefault="00897857"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2.1.11. 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9105AE" w:rsidRPr="004D2528" w:rsidRDefault="00897857"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2.1.12.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9105AE" w:rsidRPr="004D2528" w:rsidRDefault="009105AE" w:rsidP="00B34F2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Форма, порядок ведения и хранения трудовых книжек, устанавливаются нормативными правовыми актами Российской Федерации.</w:t>
      </w:r>
    </w:p>
    <w:p w:rsidR="009105AE" w:rsidRDefault="008B3DFB"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Pr>
          <w:rFonts w:ascii="Times New Roman" w:eastAsia="Symbol" w:hAnsi="Times New Roman" w:cs="Times New Roman"/>
          <w:sz w:val="24"/>
          <w:szCs w:val="24"/>
        </w:rPr>
        <w:t>П</w:t>
      </w:r>
      <w:r w:rsidR="009105AE" w:rsidRPr="004D2528">
        <w:rPr>
          <w:rFonts w:ascii="Times New Roman" w:eastAsia="Symbol" w:hAnsi="Times New Roman" w:cs="Times New Roman"/>
          <w:sz w:val="24"/>
          <w:szCs w:val="24"/>
        </w:rPr>
        <w:t xml:space="preserve">о </w:t>
      </w:r>
      <w:r w:rsidR="00B34F27">
        <w:rPr>
          <w:rFonts w:ascii="Times New Roman" w:eastAsia="Symbol" w:hAnsi="Times New Roman" w:cs="Times New Roman"/>
          <w:sz w:val="24"/>
          <w:szCs w:val="24"/>
        </w:rPr>
        <w:t>заявлению</w:t>
      </w:r>
      <w:r w:rsidR="009105AE" w:rsidRPr="004D2528">
        <w:rPr>
          <w:rFonts w:ascii="Times New Roman" w:eastAsia="Symbol" w:hAnsi="Times New Roman" w:cs="Times New Roman"/>
          <w:sz w:val="24"/>
          <w:szCs w:val="24"/>
        </w:rPr>
        <w:t xml:space="preserve"> работника работодатель обязан вести  </w:t>
      </w:r>
      <w:r w:rsidR="009105AE" w:rsidRPr="004D2528">
        <w:rPr>
          <w:rFonts w:ascii="Times New Roman" w:eastAsia="Calibri" w:hAnsi="Times New Roman" w:cs="Times New Roman"/>
          <w:sz w:val="24"/>
          <w:szCs w:val="24"/>
        </w:rPr>
        <w:t>трудовую книжку в бумажном варианте. Исключением являются те граждане, кто устроится на работу впервые. У них все сведения о трудовой деятельности изначально будут вестись только в электронном виде без оформления бумажного носителя.</w:t>
      </w:r>
    </w:p>
    <w:p w:rsidR="00CA4D32" w:rsidRDefault="00CA4D32"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Если работник отказался от ведения трудовой книжки и предъявил форму СТД-Р, сведений в которой недостаточно для ого, чтобы сделать вывод о его квалификации и опыте или посчитать страховой стаж для начисления пособий, работодатель вправе запросить у него бумажную трудовую книжку, чтобы получить эту информацию и вернуть к</w:t>
      </w:r>
      <w:r w:rsidR="00684E8F">
        <w:rPr>
          <w:rFonts w:ascii="Times New Roman" w:eastAsia="Calibri" w:hAnsi="Times New Roman" w:cs="Times New Roman"/>
          <w:sz w:val="24"/>
          <w:szCs w:val="24"/>
        </w:rPr>
        <w:t>нижку работнику, или форму СТД-П</w:t>
      </w:r>
      <w:r>
        <w:rPr>
          <w:rFonts w:ascii="Times New Roman" w:eastAsia="Calibri" w:hAnsi="Times New Roman" w:cs="Times New Roman"/>
          <w:sz w:val="24"/>
          <w:szCs w:val="24"/>
        </w:rPr>
        <w:t>ФР.</w:t>
      </w:r>
      <w:proofErr w:type="gramEnd"/>
    </w:p>
    <w:p w:rsidR="00CA4D32" w:rsidRPr="004D2528" w:rsidRDefault="00FE7F98" w:rsidP="00CA4D32">
      <w:pPr>
        <w:autoSpaceDE w:val="0"/>
        <w:autoSpaceDN w:val="0"/>
        <w:adjustRightInd w:val="0"/>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Если работник отказался от ведения трудовой книжки, работодатель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9105AE" w:rsidRPr="004D2528" w:rsidRDefault="0089785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2.1.13. Трудовые книжки (по заявлению</w:t>
      </w:r>
      <w:r w:rsidR="00684E8F">
        <w:rPr>
          <w:rFonts w:ascii="Times New Roman" w:eastAsia="Calibri" w:hAnsi="Times New Roman" w:cs="Times New Roman"/>
          <w:sz w:val="24"/>
          <w:szCs w:val="24"/>
        </w:rPr>
        <w:t xml:space="preserve"> </w:t>
      </w:r>
      <w:r w:rsidR="00FE7F98">
        <w:rPr>
          <w:rFonts w:ascii="Times New Roman" w:eastAsia="Calibri" w:hAnsi="Times New Roman" w:cs="Times New Roman"/>
          <w:sz w:val="24"/>
          <w:szCs w:val="24"/>
        </w:rPr>
        <w:t>работника</w:t>
      </w:r>
      <w:r w:rsidR="009105AE" w:rsidRPr="004D2528">
        <w:rPr>
          <w:rFonts w:ascii="Times New Roman" w:eastAsia="Calibri" w:hAnsi="Times New Roman" w:cs="Times New Roman"/>
          <w:sz w:val="24"/>
          <w:szCs w:val="24"/>
        </w:rPr>
        <w:t xml:space="preserve">)  хранятся в организации. Бланки трудовых книжек и вкладыши к ним хранятся как документы строгой отчетности. </w:t>
      </w:r>
    </w:p>
    <w:p w:rsidR="009105AE" w:rsidRPr="00600CBB" w:rsidRDefault="009105AE" w:rsidP="00897857">
      <w:pPr>
        <w:shd w:val="clear" w:color="auto" w:fill="FFFFFF"/>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w:t>
      </w:r>
      <w:r w:rsidRPr="00600CBB">
        <w:rPr>
          <w:rFonts w:ascii="Times New Roman" w:eastAsia="Calibri" w:hAnsi="Times New Roman" w:cs="Times New Roman"/>
          <w:sz w:val="24"/>
          <w:szCs w:val="24"/>
        </w:rPr>
        <w:t>.1.14. Необходимые сведения о трудовой деятельности сотрудники могут получить:</w:t>
      </w:r>
    </w:p>
    <w:p w:rsidR="009105AE" w:rsidRPr="004D2528" w:rsidRDefault="009105AE" w:rsidP="00897857">
      <w:pPr>
        <w:shd w:val="clear" w:color="auto" w:fill="FFFFFF"/>
        <w:spacing w:after="0" w:line="240" w:lineRule="auto"/>
        <w:ind w:firstLine="708"/>
        <w:jc w:val="both"/>
        <w:rPr>
          <w:rFonts w:ascii="Times New Roman" w:eastAsia="Calibri" w:hAnsi="Times New Roman" w:cs="Times New Roman"/>
          <w:sz w:val="24"/>
          <w:szCs w:val="24"/>
        </w:rPr>
      </w:pPr>
      <w:r w:rsidRPr="00600CBB">
        <w:rPr>
          <w:rFonts w:ascii="Times New Roman" w:eastAsia="Calibri" w:hAnsi="Times New Roman" w:cs="Times New Roman"/>
          <w:sz w:val="24"/>
          <w:szCs w:val="24"/>
        </w:rPr>
        <w:t xml:space="preserve">- в организации по последнему месту работы. Работодатель в течение трех дней с момента подачи заявления об увольнении или в день расторжения трудовых отношений должен выдать сведения о трудовой деятельности </w:t>
      </w:r>
      <w:r w:rsidR="00346632" w:rsidRPr="00600CBB">
        <w:rPr>
          <w:rFonts w:ascii="Times New Roman" w:eastAsia="Calibri" w:hAnsi="Times New Roman" w:cs="Times New Roman"/>
          <w:sz w:val="24"/>
          <w:szCs w:val="24"/>
        </w:rPr>
        <w:t>по</w:t>
      </w:r>
      <w:r w:rsidRPr="00600CBB">
        <w:rPr>
          <w:rFonts w:ascii="Times New Roman" w:eastAsia="Calibri" w:hAnsi="Times New Roman" w:cs="Times New Roman"/>
          <w:sz w:val="24"/>
          <w:szCs w:val="24"/>
        </w:rPr>
        <w:t> форме</w:t>
      </w:r>
      <w:r w:rsidR="00600CBB" w:rsidRPr="00600CBB">
        <w:rPr>
          <w:rFonts w:ascii="Times New Roman" w:eastAsia="Calibri" w:hAnsi="Times New Roman" w:cs="Times New Roman"/>
          <w:sz w:val="24"/>
          <w:szCs w:val="24"/>
        </w:rPr>
        <w:t xml:space="preserve"> </w:t>
      </w:r>
      <w:r w:rsidR="00CA4D32" w:rsidRPr="00600CBB">
        <w:rPr>
          <w:rFonts w:ascii="Times New Roman" w:eastAsia="Calibri" w:hAnsi="Times New Roman" w:cs="Times New Roman"/>
          <w:sz w:val="24"/>
          <w:szCs w:val="24"/>
        </w:rPr>
        <w:t>СТД-Р</w:t>
      </w:r>
      <w:r w:rsidRPr="004D2528">
        <w:rPr>
          <w:rFonts w:ascii="Times New Roman" w:eastAsia="Calibri" w:hAnsi="Times New Roman" w:cs="Times New Roman"/>
          <w:sz w:val="24"/>
          <w:szCs w:val="24"/>
        </w:rPr>
        <w:t xml:space="preserve"> в бумажном или электронном виде, заверенные должным образом. Справка будет содержать только те сведения, которые относятся к работе в этой организации;</w:t>
      </w:r>
    </w:p>
    <w:p w:rsidR="009105AE" w:rsidRDefault="009105AE" w:rsidP="00897857">
      <w:pPr>
        <w:shd w:val="clear" w:color="auto" w:fill="FFFFFF"/>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заказать в личном кабинете Пенсионного фонда России. Отделение ПФР может выдать распечатанный бланк или отправит файл, подписанный усиленной электронной подписью;</w:t>
      </w:r>
    </w:p>
    <w:p w:rsidR="0067123D" w:rsidRPr="004D2528" w:rsidRDefault="0067123D" w:rsidP="00897857">
      <w:pPr>
        <w:shd w:val="clear" w:color="auto" w:fill="FFFFFF"/>
        <w:spacing w:after="0" w:line="240" w:lineRule="auto"/>
        <w:ind w:firstLine="708"/>
        <w:jc w:val="both"/>
        <w:rPr>
          <w:rFonts w:ascii="Times New Roman" w:eastAsia="Calibri" w:hAnsi="Times New Roman" w:cs="Times New Roman"/>
          <w:sz w:val="24"/>
          <w:szCs w:val="24"/>
        </w:rPr>
      </w:pPr>
    </w:p>
    <w:p w:rsidR="009105AE" w:rsidRPr="004D2528" w:rsidRDefault="009105AE" w:rsidP="00897857">
      <w:pPr>
        <w:shd w:val="clear" w:color="auto" w:fill="FFFFFF"/>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через портал </w:t>
      </w:r>
      <w:proofErr w:type="spellStart"/>
      <w:r w:rsidRPr="004D2528">
        <w:rPr>
          <w:rFonts w:ascii="Times New Roman" w:eastAsia="Calibri" w:hAnsi="Times New Roman" w:cs="Times New Roman"/>
          <w:sz w:val="24"/>
          <w:szCs w:val="24"/>
        </w:rPr>
        <w:t>Госуслуги</w:t>
      </w:r>
      <w:proofErr w:type="spellEnd"/>
      <w:r w:rsidRPr="004D2528">
        <w:rPr>
          <w:rFonts w:ascii="Times New Roman" w:eastAsia="Calibri" w:hAnsi="Times New Roman" w:cs="Times New Roman"/>
          <w:sz w:val="24"/>
          <w:szCs w:val="24"/>
        </w:rPr>
        <w:t xml:space="preserve"> (только в электронном виде) или в МФЦ (только в бумажном формате).</w:t>
      </w:r>
    </w:p>
    <w:p w:rsidR="009105AE" w:rsidRPr="004D2528" w:rsidRDefault="009105AE" w:rsidP="0089785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2.1.15. На каждого работника ДОУ оформляется личное дело. Порядок формирования личного дела сотрудника прописан в положении о формировании, ведении и хранении личных дел сотрудников ДОУ.</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9105AE" w:rsidRPr="004D2528" w:rsidRDefault="00897857" w:rsidP="009105AE">
      <w:pPr>
        <w:tabs>
          <w:tab w:val="left" w:pos="540"/>
          <w:tab w:val="num" w:pos="773"/>
          <w:tab w:val="left" w:pos="1620"/>
        </w:tabs>
        <w:spacing w:after="0" w:line="240" w:lineRule="auto"/>
        <w:jc w:val="both"/>
        <w:rPr>
          <w:rFonts w:ascii="Times New Roman" w:eastAsia="Calibri" w:hAnsi="Times New Roman" w:cs="Times New Roman"/>
          <w:b/>
          <w:sz w:val="24"/>
          <w:szCs w:val="24"/>
        </w:rPr>
      </w:pPr>
      <w:r w:rsidRPr="004D2528">
        <w:rPr>
          <w:rFonts w:ascii="Times New Roman" w:hAnsi="Times New Roman"/>
          <w:b/>
          <w:sz w:val="24"/>
          <w:szCs w:val="24"/>
        </w:rPr>
        <w:tab/>
      </w:r>
      <w:r w:rsidR="009105AE" w:rsidRPr="004D2528">
        <w:rPr>
          <w:rFonts w:ascii="Times New Roman" w:eastAsia="Calibri" w:hAnsi="Times New Roman" w:cs="Times New Roman"/>
          <w:b/>
          <w:sz w:val="24"/>
          <w:szCs w:val="24"/>
        </w:rPr>
        <w:t>2.2. Гарантии при приеме на работу:</w:t>
      </w:r>
    </w:p>
    <w:p w:rsidR="009105AE" w:rsidRPr="004D2528" w:rsidRDefault="00897857" w:rsidP="009105AE">
      <w:pPr>
        <w:tabs>
          <w:tab w:val="left" w:pos="540"/>
          <w:tab w:val="num" w:pos="773"/>
          <w:tab w:val="left" w:pos="1620"/>
        </w:tabs>
        <w:spacing w:after="0" w:line="240" w:lineRule="auto"/>
        <w:jc w:val="both"/>
        <w:rPr>
          <w:rFonts w:ascii="Times New Roman" w:eastAsia="Calibri" w:hAnsi="Times New Roman" w:cs="Times New Roman"/>
          <w:b/>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2.2.1. Запрещается необоснованный отказ в заключени</w:t>
      </w:r>
      <w:proofErr w:type="gramStart"/>
      <w:r w:rsidR="009105AE" w:rsidRPr="004D2528">
        <w:rPr>
          <w:rFonts w:ascii="Times New Roman" w:eastAsia="Calibri" w:hAnsi="Times New Roman" w:cs="Times New Roman"/>
          <w:sz w:val="24"/>
          <w:szCs w:val="24"/>
        </w:rPr>
        <w:t>и</w:t>
      </w:r>
      <w:proofErr w:type="gramEnd"/>
      <w:r w:rsidR="009105AE" w:rsidRPr="004D2528">
        <w:rPr>
          <w:rFonts w:ascii="Times New Roman" w:eastAsia="Calibri" w:hAnsi="Times New Roman" w:cs="Times New Roman"/>
          <w:sz w:val="24"/>
          <w:szCs w:val="24"/>
        </w:rPr>
        <w:t xml:space="preserve"> трудового договора (ст. 64 ТК РФ).</w:t>
      </w:r>
    </w:p>
    <w:p w:rsidR="009105AE" w:rsidRPr="004D2528" w:rsidRDefault="00897857" w:rsidP="009105AE">
      <w:pPr>
        <w:tabs>
          <w:tab w:val="left" w:pos="540"/>
          <w:tab w:val="num" w:pos="773"/>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 xml:space="preserve">2.2.2. </w:t>
      </w:r>
      <w:proofErr w:type="gramStart"/>
      <w:r w:rsidR="009105AE" w:rsidRPr="004D2528">
        <w:rPr>
          <w:rFonts w:ascii="Times New Roman" w:eastAsia="Calibri" w:hAnsi="Times New Roman" w:cs="Times New Roman"/>
          <w:sz w:val="24"/>
          <w:szCs w:val="24"/>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w:t>
      </w:r>
      <w:r w:rsidR="009105AE" w:rsidRPr="004D2528">
        <w:rPr>
          <w:rFonts w:ascii="Times New Roman" w:eastAsia="Calibri" w:hAnsi="Times New Roman" w:cs="Times New Roman"/>
          <w:sz w:val="24"/>
          <w:szCs w:val="24"/>
        </w:rPr>
        <w:lastRenderedPageBreak/>
        <w:t>жительства или пребывания), а также других обстоятельств, не связанных с деловыми качествами работников</w:t>
      </w:r>
      <w:proofErr w:type="gramEnd"/>
      <w:r w:rsidR="009105AE" w:rsidRPr="004D2528">
        <w:rPr>
          <w:rFonts w:ascii="Times New Roman" w:eastAsia="Calibri" w:hAnsi="Times New Roman" w:cs="Times New Roman"/>
          <w:sz w:val="24"/>
          <w:szCs w:val="24"/>
        </w:rPr>
        <w:t>, не допускается, за исключением случаев, предусмотренных федеральным законом.</w:t>
      </w:r>
    </w:p>
    <w:p w:rsidR="009105AE" w:rsidRPr="004D2528" w:rsidRDefault="00897857" w:rsidP="009105AE">
      <w:pPr>
        <w:tabs>
          <w:tab w:val="left" w:pos="540"/>
          <w:tab w:val="num" w:pos="773"/>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2.2.3. Запрещается отказывать в заключени</w:t>
      </w:r>
      <w:r w:rsidRPr="004D2528">
        <w:rPr>
          <w:rFonts w:ascii="Times New Roman" w:hAnsi="Times New Roman"/>
          <w:sz w:val="24"/>
          <w:szCs w:val="24"/>
        </w:rPr>
        <w:t>е</w:t>
      </w:r>
      <w:r w:rsidR="009105AE" w:rsidRPr="004D2528">
        <w:rPr>
          <w:rFonts w:ascii="Times New Roman" w:eastAsia="Calibri" w:hAnsi="Times New Roman" w:cs="Times New Roman"/>
          <w:sz w:val="24"/>
          <w:szCs w:val="24"/>
        </w:rPr>
        <w:t xml:space="preserve"> трудового договора женщинам по мотивам, связанным с беременностью или наличием детей.</w:t>
      </w:r>
    </w:p>
    <w:p w:rsidR="009105AE" w:rsidRPr="004D2528" w:rsidRDefault="009105AE" w:rsidP="009105AE">
      <w:pPr>
        <w:tabs>
          <w:tab w:val="left" w:pos="540"/>
          <w:tab w:val="num" w:pos="773"/>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Запрещается отказывать в заключени</w:t>
      </w:r>
      <w:r w:rsidR="00897857" w:rsidRPr="004D2528">
        <w:rPr>
          <w:rFonts w:ascii="Times New Roman" w:hAnsi="Times New Roman"/>
          <w:sz w:val="24"/>
          <w:szCs w:val="24"/>
        </w:rPr>
        <w:t>е</w:t>
      </w:r>
      <w:r w:rsidRPr="004D2528">
        <w:rPr>
          <w:rFonts w:ascii="Times New Roman" w:eastAsia="Calibri" w:hAnsi="Times New Roman" w:cs="Times New Roman"/>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9105AE" w:rsidRPr="004D2528" w:rsidRDefault="009105AE" w:rsidP="00F743D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2.2.4. По требованию лица, которому отказано в заключени</w:t>
      </w:r>
      <w:proofErr w:type="gramStart"/>
      <w:r w:rsidRPr="004D2528">
        <w:rPr>
          <w:rFonts w:ascii="Times New Roman" w:eastAsia="Calibri" w:hAnsi="Times New Roman" w:cs="Times New Roman"/>
          <w:sz w:val="24"/>
          <w:szCs w:val="24"/>
        </w:rPr>
        <w:t>и</w:t>
      </w:r>
      <w:proofErr w:type="gramEnd"/>
      <w:r w:rsidRPr="004D2528">
        <w:rPr>
          <w:rFonts w:ascii="Times New Roman" w:eastAsia="Calibri" w:hAnsi="Times New Roman" w:cs="Times New Roman"/>
          <w:sz w:val="24"/>
          <w:szCs w:val="24"/>
        </w:rPr>
        <w:t xml:space="preserve"> трудового договора, работодатель обязан сообщить причину отказа в письменной форме.</w:t>
      </w:r>
    </w:p>
    <w:p w:rsidR="009105AE" w:rsidRPr="004D2528" w:rsidRDefault="009105AE" w:rsidP="00F743D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2.2.5. Отказ в заключени</w:t>
      </w:r>
      <w:proofErr w:type="gramStart"/>
      <w:r w:rsidRPr="004D2528">
        <w:rPr>
          <w:rFonts w:ascii="Times New Roman" w:eastAsia="Calibri" w:hAnsi="Times New Roman" w:cs="Times New Roman"/>
          <w:sz w:val="24"/>
          <w:szCs w:val="24"/>
        </w:rPr>
        <w:t>и</w:t>
      </w:r>
      <w:proofErr w:type="gramEnd"/>
      <w:r w:rsidRPr="004D2528">
        <w:rPr>
          <w:rFonts w:ascii="Times New Roman" w:eastAsia="Calibri" w:hAnsi="Times New Roman" w:cs="Times New Roman"/>
          <w:sz w:val="24"/>
          <w:szCs w:val="24"/>
        </w:rPr>
        <w:t xml:space="preserve"> трудового договора может быть обжалован в суд.</w:t>
      </w:r>
    </w:p>
    <w:p w:rsidR="009105AE" w:rsidRPr="004D2528" w:rsidRDefault="009105AE" w:rsidP="00F743D7">
      <w:pPr>
        <w:tabs>
          <w:tab w:val="left" w:pos="540"/>
          <w:tab w:val="num" w:pos="720"/>
          <w:tab w:val="left" w:pos="1620"/>
        </w:tabs>
        <w:spacing w:after="0" w:line="240" w:lineRule="auto"/>
        <w:ind w:firstLine="709"/>
        <w:jc w:val="both"/>
        <w:rPr>
          <w:rFonts w:ascii="Times New Roman" w:eastAsia="Calibri" w:hAnsi="Times New Roman" w:cs="Times New Roman"/>
          <w:b/>
          <w:sz w:val="24"/>
          <w:szCs w:val="24"/>
        </w:rPr>
      </w:pPr>
      <w:r w:rsidRPr="004D2528">
        <w:rPr>
          <w:rFonts w:ascii="Times New Roman" w:eastAsia="Calibri" w:hAnsi="Times New Roman" w:cs="Times New Roman"/>
          <w:b/>
          <w:sz w:val="24"/>
          <w:szCs w:val="24"/>
        </w:rPr>
        <w:t>2.3. Изменение условий трудового договора и перевод на другую работу:</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9105AE" w:rsidRPr="004D2528" w:rsidRDefault="009105AE"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Изменение условий (содержания) трудового договора возможно по следующим основаниям:</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2.3.2. В случае, когда по причинам, связанным с изменением организационных условий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9105AE" w:rsidRPr="004D2528" w:rsidRDefault="009105AE"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 xml:space="preserve">К числу таких причин могут </w:t>
      </w:r>
      <w:proofErr w:type="gramStart"/>
      <w:r w:rsidRPr="004D2528">
        <w:rPr>
          <w:rFonts w:ascii="Times New Roman" w:eastAsia="Calibri" w:hAnsi="Times New Roman" w:cs="Times New Roman"/>
          <w:sz w:val="24"/>
          <w:szCs w:val="24"/>
        </w:rPr>
        <w:t>относ</w:t>
      </w:r>
      <w:r w:rsidR="00F743D7" w:rsidRPr="004D2528">
        <w:rPr>
          <w:rFonts w:ascii="Times New Roman" w:hAnsi="Times New Roman"/>
          <w:sz w:val="24"/>
          <w:szCs w:val="24"/>
        </w:rPr>
        <w:t>и</w:t>
      </w:r>
      <w:r w:rsidRPr="004D2528">
        <w:rPr>
          <w:rFonts w:ascii="Times New Roman" w:eastAsia="Calibri" w:hAnsi="Times New Roman" w:cs="Times New Roman"/>
          <w:sz w:val="24"/>
          <w:szCs w:val="24"/>
        </w:rPr>
        <w:t>тся</w:t>
      </w:r>
      <w:proofErr w:type="gramEnd"/>
      <w:r w:rsidRPr="004D2528">
        <w:rPr>
          <w:rFonts w:ascii="Times New Roman" w:eastAsia="Calibri" w:hAnsi="Times New Roman" w:cs="Times New Roman"/>
          <w:sz w:val="24"/>
          <w:szCs w:val="24"/>
        </w:rPr>
        <w:t>:</w:t>
      </w:r>
    </w:p>
    <w:p w:rsidR="009105AE" w:rsidRPr="004D2528" w:rsidRDefault="009105AE" w:rsidP="009105AE">
      <w:pPr>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реорганизация организации (слияние, присоединение, разделение, выделение, преобразование), а также внутренняя реорганизация в организации;</w:t>
      </w:r>
    </w:p>
    <w:p w:rsidR="009105AE" w:rsidRPr="004D2528" w:rsidRDefault="009105AE" w:rsidP="00F743D7">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изменения в осуществлении образовательного процесса в организации (сокращение групп, уменьшение числа обучающихся, летний период, количества часов по учебному плану и учебным программам и др.).</w:t>
      </w:r>
    </w:p>
    <w:p w:rsidR="009105AE" w:rsidRPr="004D2528" w:rsidRDefault="009105AE"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 и доводится до сведения ПФР РФ.</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lastRenderedPageBreak/>
        <w:tab/>
      </w:r>
      <w:r w:rsidR="009105AE" w:rsidRPr="004D2528">
        <w:rPr>
          <w:rFonts w:ascii="Times New Roman" w:eastAsia="Calibri" w:hAnsi="Times New Roman" w:cs="Times New Roman"/>
          <w:sz w:val="24"/>
          <w:szCs w:val="24"/>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9105AE" w:rsidRPr="004D2528" w:rsidRDefault="00F743D7" w:rsidP="009105AE">
      <w:pPr>
        <w:tabs>
          <w:tab w:val="num" w:pos="720"/>
          <w:tab w:val="left" w:pos="1080"/>
          <w:tab w:val="left" w:pos="1620"/>
        </w:tabs>
        <w:spacing w:after="0" w:line="240" w:lineRule="auto"/>
        <w:jc w:val="both"/>
        <w:rPr>
          <w:rFonts w:ascii="Times New Roman" w:eastAsia="Calibri" w:hAnsi="Times New Roman" w:cs="Times New Roman"/>
          <w:sz w:val="24"/>
          <w:szCs w:val="24"/>
        </w:rPr>
      </w:pPr>
      <w:r w:rsidRPr="004D2528">
        <w:rPr>
          <w:rFonts w:ascii="Times New Roman" w:hAnsi="Times New Roman"/>
          <w:sz w:val="24"/>
          <w:szCs w:val="24"/>
        </w:rPr>
        <w:tab/>
      </w:r>
      <w:r w:rsidR="009105AE" w:rsidRPr="004D2528">
        <w:rPr>
          <w:rFonts w:ascii="Times New Roman" w:eastAsia="Calibri" w:hAnsi="Times New Roman" w:cs="Times New Roman"/>
          <w:sz w:val="24"/>
          <w:szCs w:val="24"/>
        </w:rPr>
        <w:t>2.3.8. Перевод работника на другую работу в соответствии с медицинским заключением производится в порядке, предусмотренном ст. ст. 73, 182, 254 ТК РФ.</w:t>
      </w:r>
    </w:p>
    <w:p w:rsidR="009105AE" w:rsidRPr="004D2528" w:rsidRDefault="009105AE" w:rsidP="00F743D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2.3.9. Работодатель обязан в соответствии со ст. 76 ТК РФ отстранить от работы (не допускать к работе) работника:</w:t>
      </w:r>
    </w:p>
    <w:p w:rsidR="009105AE" w:rsidRPr="004D2528" w:rsidRDefault="009105AE" w:rsidP="00F743D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появившегося на работе в состоянии алкогольного, наркотического или иного токсического опьянения;</w:t>
      </w:r>
    </w:p>
    <w:p w:rsidR="009105AE" w:rsidRPr="004D2528" w:rsidRDefault="009105AE" w:rsidP="00F743D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9105AE" w:rsidRPr="004D2528" w:rsidRDefault="009105AE" w:rsidP="00F743D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9105AE" w:rsidRPr="004D2528" w:rsidRDefault="009105AE" w:rsidP="00F743D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105AE" w:rsidRPr="004D2528" w:rsidRDefault="009105AE" w:rsidP="00F743D7">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в других случаях, предусмотренных федеральными законами и иными нормативными правовыми актами Российской Федерации.</w:t>
      </w:r>
    </w:p>
    <w:p w:rsidR="009105AE" w:rsidRPr="004D2528" w:rsidRDefault="009105AE" w:rsidP="00F743D7">
      <w:pPr>
        <w:tabs>
          <w:tab w:val="left" w:pos="540"/>
          <w:tab w:val="num" w:pos="720"/>
          <w:tab w:val="left" w:pos="1620"/>
        </w:tabs>
        <w:spacing w:after="0" w:line="240" w:lineRule="auto"/>
        <w:ind w:firstLine="709"/>
        <w:jc w:val="both"/>
        <w:rPr>
          <w:rFonts w:ascii="Times New Roman" w:eastAsia="Calibri" w:hAnsi="Times New Roman" w:cs="Times New Roman"/>
          <w:b/>
          <w:sz w:val="24"/>
          <w:szCs w:val="24"/>
        </w:rPr>
      </w:pPr>
      <w:r w:rsidRPr="004D2528">
        <w:rPr>
          <w:rFonts w:ascii="Times New Roman" w:eastAsia="Calibri" w:hAnsi="Times New Roman" w:cs="Times New Roman"/>
          <w:b/>
          <w:sz w:val="24"/>
          <w:szCs w:val="24"/>
        </w:rPr>
        <w:t>2.4. Прекращение трудового договора:</w:t>
      </w:r>
    </w:p>
    <w:p w:rsidR="009105AE" w:rsidRPr="004D2528" w:rsidRDefault="009105AE" w:rsidP="00F743D7">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9105AE" w:rsidRPr="004D2528" w:rsidRDefault="009105AE" w:rsidP="00F743D7">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2.4.2. Трудовой </w:t>
      </w:r>
      <w:proofErr w:type="gramStart"/>
      <w:r w:rsidRPr="004D2528">
        <w:rPr>
          <w:rFonts w:ascii="Times New Roman" w:eastAsia="Calibri" w:hAnsi="Times New Roman" w:cs="Times New Roman"/>
          <w:sz w:val="24"/>
          <w:szCs w:val="24"/>
        </w:rPr>
        <w:t>договор</w:t>
      </w:r>
      <w:proofErr w:type="gramEnd"/>
      <w:r w:rsidRPr="004D2528">
        <w:rPr>
          <w:rFonts w:ascii="Times New Roman" w:eastAsia="Calibri" w:hAnsi="Times New Roman" w:cs="Times New Roman"/>
          <w:sz w:val="24"/>
          <w:szCs w:val="24"/>
        </w:rPr>
        <w:t xml:space="preserve"> может быть расторгнут в любое время по соглашению сторон (ст. 78 ТК РФ).</w:t>
      </w:r>
    </w:p>
    <w:p w:rsidR="009105AE" w:rsidRPr="004D2528" w:rsidRDefault="009105AE" w:rsidP="00F743D7">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2.4.3. Срочный трудовой договор прекращается с истечением срока его действия (ст. 79 ТК РФ).</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9105AE" w:rsidRPr="004D2528" w:rsidRDefault="009105AE" w:rsidP="00F743D7">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9105AE" w:rsidRPr="004D2528" w:rsidRDefault="009105AE" w:rsidP="00F743D7">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2.4.5. По соглашению между работником и работодателем трудовой </w:t>
      </w:r>
      <w:proofErr w:type="gramStart"/>
      <w:r w:rsidRPr="004D2528">
        <w:rPr>
          <w:rFonts w:ascii="Times New Roman" w:eastAsia="Calibri" w:hAnsi="Times New Roman" w:cs="Times New Roman"/>
          <w:sz w:val="24"/>
          <w:szCs w:val="24"/>
        </w:rPr>
        <w:t>договор</w:t>
      </w:r>
      <w:proofErr w:type="gramEnd"/>
      <w:r w:rsidRPr="004D2528">
        <w:rPr>
          <w:rFonts w:ascii="Times New Roman" w:eastAsia="Calibri" w:hAnsi="Times New Roman" w:cs="Times New Roman"/>
          <w:sz w:val="24"/>
          <w:szCs w:val="24"/>
        </w:rPr>
        <w:t xml:space="preserve"> может быть расторгнут и до истечения срока предупреждения об увольнении (ст. 80 ТК РФ).</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proofErr w:type="gramStart"/>
      <w:r w:rsidRPr="004D2528">
        <w:rPr>
          <w:rFonts w:ascii="Times New Roman" w:eastAsia="Calibri"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4D2528">
        <w:rPr>
          <w:rFonts w:ascii="Times New Roman" w:eastAsia="Calibri" w:hAnsi="Times New Roman" w:cs="Times New Roman"/>
          <w:sz w:val="24"/>
          <w:szCs w:val="24"/>
        </w:rPr>
        <w:t xml:space="preserve"> договор в срок, указанный в заявлении работника.</w:t>
      </w:r>
    </w:p>
    <w:p w:rsidR="009105AE" w:rsidRPr="004D2528" w:rsidRDefault="009105AE" w:rsidP="00F743D7">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4D2528">
        <w:rPr>
          <w:rFonts w:ascii="Times New Roman" w:eastAsia="Calibri" w:hAnsi="Times New Roman" w:cs="Times New Roman"/>
          <w:sz w:val="24"/>
          <w:szCs w:val="24"/>
        </w:rPr>
        <w:t>и</w:t>
      </w:r>
      <w:proofErr w:type="gramEnd"/>
      <w:r w:rsidRPr="004D2528">
        <w:rPr>
          <w:rFonts w:ascii="Times New Roman" w:eastAsia="Calibri" w:hAnsi="Times New Roman" w:cs="Times New Roman"/>
          <w:sz w:val="24"/>
          <w:szCs w:val="24"/>
        </w:rPr>
        <w:t xml:space="preserve"> трудового договора. </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 xml:space="preserve">По истечении срока предупреждения об увольнении работник имеет право прекратить работу. </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lastRenderedPageBreak/>
        <w:tab/>
        <w:t xml:space="preserve">Если по истечении срока предупреждения об увольнении трудовой договор не </w:t>
      </w:r>
      <w:proofErr w:type="gramStart"/>
      <w:r w:rsidRPr="004D2528">
        <w:rPr>
          <w:rFonts w:ascii="Times New Roman" w:eastAsia="Calibri" w:hAnsi="Times New Roman" w:cs="Times New Roman"/>
          <w:sz w:val="24"/>
          <w:szCs w:val="24"/>
        </w:rPr>
        <w:t>был</w:t>
      </w:r>
      <w:proofErr w:type="gramEnd"/>
      <w:r w:rsidRPr="004D2528">
        <w:rPr>
          <w:rFonts w:ascii="Times New Roman" w:eastAsia="Calibri" w:hAnsi="Times New Roman" w:cs="Times New Roman"/>
          <w:sz w:val="24"/>
          <w:szCs w:val="24"/>
        </w:rPr>
        <w:t xml:space="preserve"> расторгнут, и работник не настаивает на увольнении, то действие трудового договора продолжается. </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2.4.8. Увольнение по результатам аттестации работников, а также в случаях сокращения численности или штата работников организации допускается, если невозможно перевести работника с его согласия на другую работу. </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Причинами увольнения работников, в том числе педагогических работников, по п. 2 ч. 1 ст. 81 ТК РФ, могут являться:</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реорганизация организации;</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исключение из штатного расписания некоторых должностей;</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сокращение численности работников;</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уменьшение количества групп;</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 изменение количества часов по предмету ввиду изменения учебного плана, учебных программ и </w:t>
      </w:r>
      <w:proofErr w:type="spellStart"/>
      <w:r w:rsidR="009105AE" w:rsidRPr="004D2528">
        <w:rPr>
          <w:rFonts w:ascii="Times New Roman" w:eastAsia="Calibri" w:hAnsi="Times New Roman" w:cs="Times New Roman"/>
          <w:sz w:val="24"/>
          <w:szCs w:val="24"/>
        </w:rPr>
        <w:t>т</w:t>
      </w:r>
      <w:proofErr w:type="gramStart"/>
      <w:r w:rsidR="009105AE" w:rsidRPr="004D2528">
        <w:rPr>
          <w:rFonts w:ascii="Times New Roman" w:eastAsia="Calibri" w:hAnsi="Times New Roman" w:cs="Times New Roman"/>
          <w:sz w:val="24"/>
          <w:szCs w:val="24"/>
        </w:rPr>
        <w:t>.п</w:t>
      </w:r>
      <w:proofErr w:type="spellEnd"/>
      <w:proofErr w:type="gramEnd"/>
      <w:r w:rsidR="009105AE" w:rsidRPr="004D2528">
        <w:rPr>
          <w:rFonts w:ascii="Times New Roman" w:eastAsia="Calibri" w:hAnsi="Times New Roman" w:cs="Times New Roman"/>
          <w:sz w:val="24"/>
          <w:szCs w:val="24"/>
        </w:rPr>
        <w:t>;</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 уменьшение количества </w:t>
      </w:r>
      <w:proofErr w:type="gramStart"/>
      <w:r w:rsidR="009105AE" w:rsidRPr="004D2528">
        <w:rPr>
          <w:rFonts w:ascii="Times New Roman" w:eastAsia="Calibri" w:hAnsi="Times New Roman" w:cs="Times New Roman"/>
          <w:sz w:val="24"/>
          <w:szCs w:val="24"/>
        </w:rPr>
        <w:t>обучающихся</w:t>
      </w:r>
      <w:proofErr w:type="gramEnd"/>
      <w:r w:rsidR="009105AE" w:rsidRPr="004D2528">
        <w:rPr>
          <w:rFonts w:ascii="Times New Roman" w:eastAsia="Calibri" w:hAnsi="Times New Roman" w:cs="Times New Roman"/>
          <w:sz w:val="24"/>
          <w:szCs w:val="24"/>
        </w:rPr>
        <w:t>.</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9105AE" w:rsidRPr="004D2528" w:rsidRDefault="009105AE" w:rsidP="009105AE">
      <w:pPr>
        <w:tabs>
          <w:tab w:val="left" w:pos="540"/>
          <w:tab w:val="num" w:pos="720"/>
        </w:tabs>
        <w:autoSpaceDE w:val="0"/>
        <w:autoSpaceDN w:val="0"/>
        <w:adjustRightInd w:val="0"/>
        <w:spacing w:after="0" w:line="240" w:lineRule="auto"/>
        <w:jc w:val="both"/>
        <w:rPr>
          <w:rFonts w:ascii="Times New Roman" w:eastAsia="Calibri" w:hAnsi="Times New Roman" w:cs="Times New Roman"/>
          <w:iCs/>
          <w:sz w:val="24"/>
          <w:szCs w:val="24"/>
        </w:rPr>
      </w:pPr>
      <w:r w:rsidRPr="004D2528">
        <w:rPr>
          <w:rFonts w:ascii="Times New Roman" w:eastAsia="Calibri" w:hAnsi="Times New Roman" w:cs="Times New Roman"/>
          <w:iCs/>
          <w:sz w:val="24"/>
          <w:szCs w:val="24"/>
        </w:rPr>
        <w:tab/>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9105AE" w:rsidRPr="004D2528" w:rsidRDefault="009105AE" w:rsidP="009105AE">
      <w:pPr>
        <w:tabs>
          <w:tab w:val="left" w:pos="540"/>
          <w:tab w:val="num" w:pos="720"/>
        </w:tabs>
        <w:autoSpaceDE w:val="0"/>
        <w:autoSpaceDN w:val="0"/>
        <w:adjustRightInd w:val="0"/>
        <w:spacing w:after="0" w:line="240" w:lineRule="auto"/>
        <w:jc w:val="both"/>
        <w:rPr>
          <w:rFonts w:ascii="Times New Roman" w:eastAsia="Calibri" w:hAnsi="Times New Roman" w:cs="Times New Roman"/>
          <w:iCs/>
          <w:sz w:val="24"/>
          <w:szCs w:val="24"/>
        </w:rPr>
      </w:pPr>
      <w:r w:rsidRPr="004D2528">
        <w:rPr>
          <w:rFonts w:ascii="Times New Roman" w:eastAsia="Calibri" w:hAnsi="Times New Roman" w:cs="Times New Roman"/>
          <w:iCs/>
          <w:sz w:val="24"/>
          <w:szCs w:val="24"/>
        </w:rPr>
        <w:tab/>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9105AE" w:rsidRPr="004D2528" w:rsidRDefault="00BE008D" w:rsidP="009105AE">
      <w:pPr>
        <w:tabs>
          <w:tab w:val="left" w:pos="540"/>
          <w:tab w:val="num" w:pos="720"/>
          <w:tab w:val="left" w:pos="90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2.4.11.</w:t>
      </w:r>
      <w:r w:rsidR="00600CBB">
        <w:rPr>
          <w:rFonts w:ascii="Times New Roman" w:eastAsia="Calibri" w:hAnsi="Times New Roman" w:cs="Times New Roman"/>
          <w:sz w:val="24"/>
          <w:szCs w:val="24"/>
        </w:rPr>
        <w:t xml:space="preserve"> </w:t>
      </w:r>
      <w:r w:rsidR="009105AE" w:rsidRPr="004D2528">
        <w:rPr>
          <w:rFonts w:ascii="Times New Roman" w:eastAsia="Calibri" w:hAnsi="Times New Roman" w:cs="Times New Roman"/>
          <w:sz w:val="24"/>
          <w:szCs w:val="24"/>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w:t>
      </w:r>
      <w:r w:rsidR="009105AE" w:rsidRPr="004D2528">
        <w:rPr>
          <w:rFonts w:ascii="Times New Roman" w:eastAsia="Calibri" w:hAnsi="Times New Roman" w:cs="Times New Roman"/>
          <w:sz w:val="24"/>
          <w:szCs w:val="24"/>
        </w:rPr>
        <w:t xml:space="preserve">повторное в течение одного года грубое нарушение устава образовательной организации; </w:t>
      </w:r>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ab/>
      </w:r>
      <w:proofErr w:type="gramStart"/>
      <w:r w:rsidR="009105AE" w:rsidRPr="004D2528">
        <w:rPr>
          <w:rFonts w:ascii="Times New Roman" w:eastAsia="Symbol" w:hAnsi="Times New Roman" w:cs="Times New Roman"/>
          <w:sz w:val="24"/>
          <w:szCs w:val="24"/>
        </w:rPr>
        <w:t>-</w:t>
      </w:r>
      <w:r w:rsidR="009105AE" w:rsidRPr="004D2528">
        <w:rPr>
          <w:rFonts w:ascii="Times New Roman" w:eastAsia="Calibri"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w:t>
      </w:r>
      <w:proofErr w:type="gramEnd"/>
    </w:p>
    <w:p w:rsidR="009105AE" w:rsidRPr="004D2528" w:rsidRDefault="00BE008D"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proofErr w:type="gramStart"/>
      <w:r w:rsidR="009105AE" w:rsidRPr="004D2528">
        <w:rPr>
          <w:rFonts w:ascii="Times New Roman" w:eastAsia="Calibri" w:hAnsi="Times New Roman" w:cs="Times New Roman"/>
          <w:sz w:val="24"/>
          <w:szCs w:val="24"/>
        </w:rPr>
        <w:t>2.4.12.Трудовой договор с работником образовательной организации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roofErr w:type="gramEnd"/>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Трудовой договор с работником образовательной организации прекращается вследствие нарушения установленных ТК РФ (аб.6,ч.1, ст. 84 ТК РФ – пункт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той же образовательной организации.</w:t>
      </w:r>
      <w:r w:rsidR="00056CA9">
        <w:rPr>
          <w:rFonts w:ascii="Times New Roman" w:eastAsia="Calibri" w:hAnsi="Times New Roman" w:cs="Times New Roman"/>
          <w:sz w:val="24"/>
          <w:szCs w:val="24"/>
        </w:rPr>
        <w:t xml:space="preserve"> </w:t>
      </w:r>
      <w:r w:rsidRPr="004D2528">
        <w:rPr>
          <w:rFonts w:ascii="Times New Roman" w:eastAsia="Calibri" w:hAnsi="Times New Roman" w:cs="Times New Roman"/>
          <w:sz w:val="24"/>
          <w:szCs w:val="24"/>
        </w:rPr>
        <w:t>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9105AE" w:rsidRPr="004D2528" w:rsidRDefault="009105AE" w:rsidP="009105AE">
      <w:pPr>
        <w:tabs>
          <w:tab w:val="left" w:pos="540"/>
          <w:tab w:val="num" w:pos="720"/>
          <w:tab w:val="left" w:pos="90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lastRenderedPageBreak/>
        <w:tab/>
        <w:t xml:space="preserve">Прекращение трудового договора оформляется приказом работодателя (ст. 84.1 ТК РФ). </w:t>
      </w:r>
    </w:p>
    <w:p w:rsidR="009105AE" w:rsidRPr="004D2528" w:rsidRDefault="009105AE" w:rsidP="009105AE">
      <w:pPr>
        <w:tabs>
          <w:tab w:val="left" w:pos="540"/>
          <w:tab w:val="num" w:pos="720"/>
          <w:tab w:val="left" w:pos="90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9105AE" w:rsidRPr="004D2528" w:rsidRDefault="009105AE" w:rsidP="00BE008D">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9105AE" w:rsidRPr="004D2528" w:rsidRDefault="00BE008D" w:rsidP="006D0533">
      <w:pPr>
        <w:shd w:val="clear" w:color="auto" w:fill="FFFFFF" w:themeFill="background1"/>
        <w:tabs>
          <w:tab w:val="left" w:pos="540"/>
          <w:tab w:val="num" w:pos="720"/>
          <w:tab w:val="left" w:pos="90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2.4.14. </w:t>
      </w:r>
      <w:proofErr w:type="gramStart"/>
      <w:r w:rsidR="009105AE" w:rsidRPr="004D2528">
        <w:rPr>
          <w:rFonts w:ascii="Times New Roman" w:eastAsia="Calibri" w:hAnsi="Times New Roman" w:cs="Times New Roman"/>
          <w:sz w:val="24"/>
          <w:szCs w:val="24"/>
        </w:rPr>
        <w:t>В день прекращения трудового договора работодатель обязан</w:t>
      </w:r>
      <w:r w:rsidR="006D0533">
        <w:rPr>
          <w:rFonts w:ascii="Times New Roman" w:eastAsia="Calibri" w:hAnsi="Times New Roman" w:cs="Times New Roman"/>
          <w:sz w:val="24"/>
          <w:szCs w:val="24"/>
        </w:rPr>
        <w:t xml:space="preserve"> </w:t>
      </w:r>
      <w:r w:rsidR="009105AE" w:rsidRPr="004D2528">
        <w:rPr>
          <w:rFonts w:ascii="Times New Roman" w:eastAsia="Calibri" w:hAnsi="Times New Roman" w:cs="Times New Roman"/>
          <w:sz w:val="24"/>
          <w:szCs w:val="24"/>
        </w:rPr>
        <w:t>выдать работнику</w:t>
      </w:r>
      <w:r w:rsidR="00600CBB">
        <w:rPr>
          <w:rFonts w:ascii="Times New Roman" w:eastAsia="Calibri" w:hAnsi="Times New Roman" w:cs="Times New Roman"/>
          <w:sz w:val="24"/>
          <w:szCs w:val="24"/>
        </w:rPr>
        <w:t xml:space="preserve"> </w:t>
      </w:r>
      <w:r w:rsidR="009105AE" w:rsidRPr="00ED0421">
        <w:rPr>
          <w:rFonts w:ascii="Times New Roman" w:eastAsia="Calibri" w:hAnsi="Times New Roman" w:cs="Times New Roman"/>
          <w:sz w:val="24"/>
          <w:szCs w:val="24"/>
        </w:rPr>
        <w:t xml:space="preserve">его трудовую книжку с внесенной в нее записью об увольнении (в случае </w:t>
      </w:r>
      <w:r w:rsidR="00ED0421" w:rsidRPr="00ED0421">
        <w:rPr>
          <w:rFonts w:ascii="Times New Roman" w:eastAsia="Calibri" w:hAnsi="Times New Roman" w:cs="Times New Roman"/>
          <w:sz w:val="24"/>
          <w:szCs w:val="24"/>
        </w:rPr>
        <w:t xml:space="preserve">наличия заявления </w:t>
      </w:r>
      <w:r w:rsidR="009105AE" w:rsidRPr="00ED0421">
        <w:rPr>
          <w:rFonts w:ascii="Times New Roman" w:eastAsia="Calibri" w:hAnsi="Times New Roman" w:cs="Times New Roman"/>
          <w:sz w:val="24"/>
          <w:szCs w:val="24"/>
        </w:rPr>
        <w:t>о ведении бумажной трудовой книжки)</w:t>
      </w:r>
      <w:r w:rsidR="00587DD2" w:rsidRPr="00ED0421">
        <w:rPr>
          <w:rFonts w:ascii="Times New Roman" w:eastAsia="Calibri" w:hAnsi="Times New Roman" w:cs="Times New Roman"/>
          <w:sz w:val="24"/>
          <w:szCs w:val="24"/>
        </w:rPr>
        <w:t xml:space="preserve"> или предоставить сведения о трудовой деятельности за период работы (в случае ведения электронной трудовой книжки)</w:t>
      </w:r>
      <w:r w:rsidR="006D0533">
        <w:rPr>
          <w:rFonts w:ascii="Times New Roman" w:eastAsia="Calibri" w:hAnsi="Times New Roman" w:cs="Times New Roman"/>
          <w:sz w:val="24"/>
          <w:szCs w:val="24"/>
        </w:rPr>
        <w:t xml:space="preserve"> по форме СТД-Р</w:t>
      </w:r>
      <w:r w:rsidR="009105AE" w:rsidRPr="00ED0421">
        <w:rPr>
          <w:rFonts w:ascii="Times New Roman" w:eastAsia="Calibri" w:hAnsi="Times New Roman" w:cs="Times New Roman"/>
          <w:sz w:val="24"/>
          <w:szCs w:val="24"/>
        </w:rPr>
        <w:t xml:space="preserve"> и произвести с ним окончательный расчет.</w:t>
      </w:r>
      <w:proofErr w:type="gramEnd"/>
    </w:p>
    <w:p w:rsidR="00186128" w:rsidRPr="004D2528" w:rsidRDefault="009105AE" w:rsidP="006D0533">
      <w:pPr>
        <w:shd w:val="clear" w:color="auto" w:fill="FFFFFF" w:themeFill="background1"/>
        <w:tabs>
          <w:tab w:val="left" w:pos="540"/>
          <w:tab w:val="num" w:pos="720"/>
          <w:tab w:val="left" w:pos="90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proofErr w:type="gramStart"/>
      <w:r w:rsidRPr="004D2528">
        <w:rPr>
          <w:rFonts w:ascii="Times New Roman" w:eastAsia="Calibri" w:hAnsi="Times New Roman" w:cs="Times New Roman"/>
          <w:sz w:val="24"/>
          <w:szCs w:val="24"/>
        </w:rPr>
        <w:t>Запись в трудовую (электронную, бумажную)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w:t>
      </w:r>
      <w:r w:rsidR="00186128" w:rsidRPr="004D2528">
        <w:rPr>
          <w:rFonts w:ascii="Times New Roman" w:eastAsia="Calibri" w:hAnsi="Times New Roman" w:cs="Times New Roman"/>
          <w:sz w:val="24"/>
          <w:szCs w:val="24"/>
        </w:rPr>
        <w:t>Ф или иного федерального закона.</w:t>
      </w:r>
      <w:proofErr w:type="gramEnd"/>
    </w:p>
    <w:p w:rsidR="00186128" w:rsidRPr="00083DBC" w:rsidRDefault="00186128" w:rsidP="006D0533">
      <w:pPr>
        <w:shd w:val="clear" w:color="auto" w:fill="FFFFFF" w:themeFill="background1"/>
        <w:spacing w:after="0" w:line="240" w:lineRule="auto"/>
        <w:ind w:firstLine="708"/>
        <w:jc w:val="both"/>
        <w:rPr>
          <w:rFonts w:ascii="Times New Roman" w:eastAsia="Calibri" w:hAnsi="Times New Roman" w:cs="Times New Roman"/>
          <w:sz w:val="24"/>
          <w:szCs w:val="24"/>
        </w:rPr>
      </w:pPr>
      <w:r w:rsidRPr="00083DBC">
        <w:rPr>
          <w:rFonts w:ascii="Times New Roman" w:eastAsia="Calibri" w:hAnsi="Times New Roman" w:cs="Times New Roman"/>
          <w:sz w:val="24"/>
          <w:szCs w:val="24"/>
        </w:rPr>
        <w:t>2.4.15. Необходимые сведения о трудовой деятельности сотрудники могут получить:</w:t>
      </w:r>
    </w:p>
    <w:p w:rsidR="00186128" w:rsidRPr="00083DBC" w:rsidRDefault="00186128" w:rsidP="00186128">
      <w:pPr>
        <w:shd w:val="clear" w:color="auto" w:fill="FFFFFF"/>
        <w:spacing w:after="0" w:line="240" w:lineRule="auto"/>
        <w:ind w:firstLine="708"/>
        <w:jc w:val="both"/>
        <w:rPr>
          <w:rFonts w:ascii="Times New Roman" w:eastAsia="Calibri" w:hAnsi="Times New Roman" w:cs="Times New Roman"/>
          <w:sz w:val="24"/>
          <w:szCs w:val="24"/>
        </w:rPr>
      </w:pPr>
      <w:r w:rsidRPr="00083DBC">
        <w:rPr>
          <w:rFonts w:ascii="Times New Roman" w:eastAsia="Calibri" w:hAnsi="Times New Roman" w:cs="Times New Roman"/>
          <w:sz w:val="24"/>
          <w:szCs w:val="24"/>
        </w:rPr>
        <w:t xml:space="preserve">- в организации по последнему месту работы. Работодатель в течение трех дней с момента подачи заявления об увольнении или в день расторжения трудовых отношений должен выдать сведения о трудовой деятельности в форме </w:t>
      </w:r>
      <w:r w:rsidR="00587DD2" w:rsidRPr="00083DBC">
        <w:rPr>
          <w:rFonts w:ascii="Times New Roman" w:eastAsia="Calibri" w:hAnsi="Times New Roman" w:cs="Times New Roman"/>
          <w:sz w:val="24"/>
          <w:szCs w:val="24"/>
        </w:rPr>
        <w:t>СТД-Р</w:t>
      </w:r>
      <w:r w:rsidRPr="00083DBC">
        <w:rPr>
          <w:rFonts w:ascii="Times New Roman" w:eastAsia="Calibri" w:hAnsi="Times New Roman" w:cs="Times New Roman"/>
          <w:sz w:val="24"/>
          <w:szCs w:val="24"/>
        </w:rPr>
        <w:t xml:space="preserve"> в бумажном или электронном виде, заверенные должным образом. Справка будет содержать только те сведения, которые относятся к работе в этой организации;</w:t>
      </w:r>
    </w:p>
    <w:p w:rsidR="00186128" w:rsidRPr="00083DBC" w:rsidRDefault="00186128" w:rsidP="00186128">
      <w:pPr>
        <w:shd w:val="clear" w:color="auto" w:fill="FFFFFF"/>
        <w:spacing w:after="0" w:line="240" w:lineRule="auto"/>
        <w:ind w:firstLine="708"/>
        <w:jc w:val="both"/>
        <w:rPr>
          <w:rFonts w:ascii="Times New Roman" w:eastAsia="Calibri" w:hAnsi="Times New Roman" w:cs="Times New Roman"/>
          <w:sz w:val="24"/>
          <w:szCs w:val="24"/>
        </w:rPr>
      </w:pPr>
      <w:r w:rsidRPr="00083DBC">
        <w:rPr>
          <w:rFonts w:ascii="Times New Roman" w:eastAsia="Calibri" w:hAnsi="Times New Roman" w:cs="Times New Roman"/>
          <w:sz w:val="24"/>
          <w:szCs w:val="24"/>
        </w:rPr>
        <w:t>- заказать в личном кабинете Пенсионного фонда России. Отделение ПФР может выдать распечатанный бланк или отправит файл, подписанный усиленной электронной подписью;</w:t>
      </w:r>
    </w:p>
    <w:p w:rsidR="00186128" w:rsidRPr="00083DBC" w:rsidRDefault="00186128" w:rsidP="00186128">
      <w:pPr>
        <w:shd w:val="clear" w:color="auto" w:fill="FFFFFF"/>
        <w:spacing w:after="0" w:line="240" w:lineRule="auto"/>
        <w:ind w:firstLine="708"/>
        <w:jc w:val="both"/>
        <w:rPr>
          <w:rFonts w:ascii="Times New Roman" w:eastAsia="Calibri" w:hAnsi="Times New Roman" w:cs="Times New Roman"/>
          <w:sz w:val="24"/>
          <w:szCs w:val="24"/>
        </w:rPr>
      </w:pPr>
      <w:r w:rsidRPr="00083DBC">
        <w:rPr>
          <w:rFonts w:ascii="Times New Roman" w:eastAsia="Calibri" w:hAnsi="Times New Roman" w:cs="Times New Roman"/>
          <w:sz w:val="24"/>
          <w:szCs w:val="24"/>
        </w:rPr>
        <w:t xml:space="preserve">- через портал </w:t>
      </w:r>
      <w:proofErr w:type="spellStart"/>
      <w:r w:rsidRPr="00083DBC">
        <w:rPr>
          <w:rFonts w:ascii="Times New Roman" w:eastAsia="Calibri" w:hAnsi="Times New Roman" w:cs="Times New Roman"/>
          <w:sz w:val="24"/>
          <w:szCs w:val="24"/>
        </w:rPr>
        <w:t>Госуслуги</w:t>
      </w:r>
      <w:proofErr w:type="spellEnd"/>
      <w:r w:rsidRPr="00083DBC">
        <w:rPr>
          <w:rFonts w:ascii="Times New Roman" w:eastAsia="Calibri" w:hAnsi="Times New Roman" w:cs="Times New Roman"/>
          <w:sz w:val="24"/>
          <w:szCs w:val="24"/>
        </w:rPr>
        <w:t xml:space="preserve"> (только в электронном виде) или в МФЦ (только в бумажном формате).</w:t>
      </w:r>
    </w:p>
    <w:p w:rsidR="00BE5013" w:rsidRPr="004D2528" w:rsidRDefault="00BE5013" w:rsidP="00186128">
      <w:pPr>
        <w:shd w:val="clear" w:color="auto" w:fill="FFFFFF"/>
        <w:spacing w:after="0" w:line="240" w:lineRule="auto"/>
        <w:ind w:firstLine="708"/>
        <w:jc w:val="both"/>
        <w:rPr>
          <w:rFonts w:ascii="Times New Roman" w:eastAsia="Calibri" w:hAnsi="Times New Roman" w:cs="Times New Roman"/>
          <w:sz w:val="24"/>
          <w:szCs w:val="24"/>
        </w:rPr>
      </w:pPr>
      <w:r w:rsidRPr="00083DBC">
        <w:rPr>
          <w:rFonts w:ascii="Times New Roman" w:eastAsia="Symbol" w:hAnsi="Times New Roman" w:cs="Times New Roman"/>
          <w:sz w:val="24"/>
          <w:szCs w:val="24"/>
        </w:rPr>
        <w:t>Сведения о трудовой деятельности за период работы в компании работодатель обязан предоставлять тем сотрудникам, которые отказались от бумажной трудовой книжки. Всем остальным работникам работодатель в выдаче сведений о трудовой деятельности вправе отказать. (Письмо Минтруда от 16.06.2020 № 14-2/ООГ-8456</w:t>
      </w:r>
      <w:r w:rsidR="00083DBC">
        <w:rPr>
          <w:rFonts w:ascii="Times New Roman" w:eastAsia="Symbol" w:hAnsi="Times New Roman" w:cs="Times New Roman"/>
          <w:sz w:val="24"/>
          <w:szCs w:val="24"/>
        </w:rPr>
        <w:t>).</w:t>
      </w:r>
    </w:p>
    <w:p w:rsidR="00BE008D" w:rsidRPr="004D2528" w:rsidRDefault="00BE008D" w:rsidP="009105AE">
      <w:pPr>
        <w:tabs>
          <w:tab w:val="left" w:pos="540"/>
          <w:tab w:val="num" w:pos="720"/>
          <w:tab w:val="left" w:pos="900"/>
        </w:tabs>
        <w:spacing w:after="0" w:line="240" w:lineRule="auto"/>
        <w:jc w:val="both"/>
        <w:rPr>
          <w:rFonts w:ascii="Times New Roman" w:eastAsia="Calibri" w:hAnsi="Times New Roman" w:cs="Times New Roman"/>
          <w:sz w:val="24"/>
          <w:szCs w:val="24"/>
        </w:rPr>
      </w:pPr>
    </w:p>
    <w:p w:rsidR="009105AE" w:rsidRPr="004D2528" w:rsidRDefault="009105AE" w:rsidP="009105AE">
      <w:pPr>
        <w:spacing w:after="0" w:line="240" w:lineRule="auto"/>
        <w:jc w:val="center"/>
        <w:rPr>
          <w:rFonts w:ascii="Times New Roman" w:eastAsia="Calibri" w:hAnsi="Times New Roman" w:cs="Times New Roman"/>
          <w:b/>
          <w:sz w:val="24"/>
          <w:szCs w:val="24"/>
        </w:rPr>
      </w:pPr>
      <w:r w:rsidRPr="004D2528">
        <w:rPr>
          <w:rFonts w:ascii="Times New Roman" w:eastAsia="Calibri" w:hAnsi="Times New Roman" w:cs="Times New Roman"/>
          <w:b/>
          <w:sz w:val="24"/>
          <w:szCs w:val="24"/>
          <w:lang w:val="en-US"/>
        </w:rPr>
        <w:t>III</w:t>
      </w:r>
      <w:r w:rsidRPr="004D2528">
        <w:rPr>
          <w:rFonts w:ascii="Times New Roman" w:eastAsia="Calibri" w:hAnsi="Times New Roman" w:cs="Times New Roman"/>
          <w:b/>
          <w:sz w:val="24"/>
          <w:szCs w:val="24"/>
        </w:rPr>
        <w:t>. Основные права, обязанности</w:t>
      </w:r>
    </w:p>
    <w:p w:rsidR="009105AE" w:rsidRPr="004D2528" w:rsidRDefault="009105AE" w:rsidP="009105AE">
      <w:pPr>
        <w:spacing w:after="0" w:line="240" w:lineRule="auto"/>
        <w:jc w:val="center"/>
        <w:rPr>
          <w:rFonts w:ascii="Times New Roman" w:eastAsia="Calibri" w:hAnsi="Times New Roman" w:cs="Times New Roman"/>
          <w:b/>
          <w:sz w:val="24"/>
          <w:szCs w:val="24"/>
        </w:rPr>
      </w:pPr>
      <w:r w:rsidRPr="004D2528">
        <w:rPr>
          <w:rFonts w:ascii="Times New Roman" w:eastAsia="Calibri" w:hAnsi="Times New Roman" w:cs="Times New Roman"/>
          <w:b/>
          <w:sz w:val="24"/>
          <w:szCs w:val="24"/>
        </w:rPr>
        <w:t>и ответственность сторон трудового договора</w:t>
      </w:r>
    </w:p>
    <w:p w:rsidR="00BE008D" w:rsidRPr="004D2528" w:rsidRDefault="00BE008D" w:rsidP="009105AE">
      <w:pPr>
        <w:spacing w:after="0" w:line="240" w:lineRule="auto"/>
        <w:jc w:val="center"/>
        <w:rPr>
          <w:rFonts w:ascii="Times New Roman" w:eastAsia="Calibri" w:hAnsi="Times New Roman" w:cs="Times New Roman"/>
          <w:sz w:val="24"/>
          <w:szCs w:val="24"/>
        </w:rPr>
      </w:pPr>
    </w:p>
    <w:p w:rsidR="009105AE" w:rsidRPr="004D2528" w:rsidRDefault="009105AE" w:rsidP="00BE008D">
      <w:pPr>
        <w:spacing w:after="0" w:line="240" w:lineRule="auto"/>
        <w:ind w:firstLine="708"/>
        <w:jc w:val="both"/>
        <w:rPr>
          <w:rFonts w:ascii="Times New Roman" w:eastAsia="Calibri" w:hAnsi="Times New Roman" w:cs="Times New Roman"/>
          <w:b/>
          <w:sz w:val="24"/>
          <w:szCs w:val="24"/>
        </w:rPr>
      </w:pPr>
      <w:r w:rsidRPr="004D2528">
        <w:rPr>
          <w:rFonts w:ascii="Times New Roman" w:eastAsia="Calibri" w:hAnsi="Times New Roman" w:cs="Times New Roman"/>
          <w:b/>
          <w:sz w:val="24"/>
          <w:szCs w:val="24"/>
        </w:rPr>
        <w:t>3.1. Работник имеет право:</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3.1.2. на предоставление ему работы, обусловленной трудовым договором;</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proofErr w:type="gramStart"/>
      <w:r w:rsidR="009105AE" w:rsidRPr="004D2528">
        <w:rPr>
          <w:rFonts w:ascii="Times New Roman" w:eastAsia="Symbol" w:hAnsi="Times New Roman" w:cs="Times New Roman"/>
          <w:sz w:val="24"/>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3.1.6. на полную достоверную информацию об условиях труда и требованиях охраны труда на рабочем месте;</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3.1.7. на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3.1.9. на участие в управлении организацией в предусмотренных Трудовым кодексом РФ, иными федеральными законами, соглашениями и коллективным договором формах;</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lastRenderedPageBreak/>
        <w:tab/>
      </w:r>
      <w:r w:rsidR="009105AE" w:rsidRPr="004D2528">
        <w:rPr>
          <w:rFonts w:ascii="Times New Roman" w:eastAsia="Symbol" w:hAnsi="Times New Roman" w:cs="Times New Roman"/>
          <w:sz w:val="24"/>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3.1.11. на защиту своих трудовых прав, свобод и законных интересов всеми не запрещенными законом способами;</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3.1.13. на обязательное социальное страхование в случаях, предусмотренных федеральными законами;</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3.1.14. </w:t>
      </w:r>
      <w:r w:rsidR="009105AE" w:rsidRPr="004D2528">
        <w:rPr>
          <w:rFonts w:ascii="Times New Roman" w:eastAsia="Lucida Sans Unicode" w:hAnsi="Times New Roman" w:cs="Times New Roman"/>
          <w:kern w:val="1"/>
          <w:sz w:val="24"/>
          <w:szCs w:val="24"/>
          <w:lang w:eastAsia="ar-SA"/>
        </w:rPr>
        <w:t>пользоваться другими правами в соответствии с уставом образовательного учреждения</w:t>
      </w:r>
      <w:r w:rsidR="009105AE" w:rsidRPr="004D2528">
        <w:rPr>
          <w:rFonts w:ascii="Times New Roman" w:eastAsia="Calibri" w:hAnsi="Times New Roman" w:cs="Times New Roman"/>
          <w:kern w:val="1"/>
          <w:sz w:val="24"/>
          <w:szCs w:val="24"/>
          <w:lang w:eastAsia="ar-SA"/>
        </w:rPr>
        <w:t>, трудовым договором, законодательством Российской Федерации.</w:t>
      </w:r>
    </w:p>
    <w:p w:rsidR="009105AE" w:rsidRPr="004D2528" w:rsidRDefault="009105AE" w:rsidP="00BE008D">
      <w:pPr>
        <w:spacing w:after="0" w:line="240" w:lineRule="auto"/>
        <w:ind w:firstLine="708"/>
        <w:rPr>
          <w:rFonts w:ascii="Times New Roman" w:eastAsia="Calibri" w:hAnsi="Times New Roman" w:cs="Times New Roman"/>
          <w:b/>
          <w:sz w:val="24"/>
          <w:szCs w:val="24"/>
        </w:rPr>
      </w:pPr>
      <w:r w:rsidRPr="004D2528">
        <w:rPr>
          <w:rFonts w:ascii="Times New Roman" w:eastAsia="Calibri" w:hAnsi="Times New Roman" w:cs="Times New Roman"/>
          <w:b/>
          <w:sz w:val="24"/>
          <w:szCs w:val="24"/>
        </w:rPr>
        <w:t>3.2. Работник обязан:</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3.2.1. </w:t>
      </w:r>
      <w:r w:rsidR="009105AE" w:rsidRPr="004D2528">
        <w:rPr>
          <w:rFonts w:ascii="Times New Roman" w:eastAsia="Calibri" w:hAnsi="Times New Roman" w:cs="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009105AE" w:rsidRPr="004D2528">
        <w:rPr>
          <w:rFonts w:ascii="Times New Roman" w:eastAsia="Calibri" w:hAnsi="Times New Roman" w:cs="Times New Roman"/>
          <w:sz w:val="24"/>
          <w:szCs w:val="24"/>
        </w:rPr>
        <w:t>, своевременно и точно выполнять распоряжения администрации.</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3.2.2. соблюдать требования по охране труда и обеспечению безопасности труда;</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009105AE" w:rsidRPr="004D2528">
        <w:rPr>
          <w:rFonts w:ascii="Times New Roman" w:eastAsia="Symbol" w:hAnsi="Times New Roman" w:cs="Times New Roman"/>
          <w:sz w:val="24"/>
          <w:szCs w:val="24"/>
        </w:rPr>
        <w:t>т.ч</w:t>
      </w:r>
      <w:proofErr w:type="spellEnd"/>
      <w:r w:rsidR="009105AE" w:rsidRPr="004D2528">
        <w:rPr>
          <w:rFonts w:ascii="Times New Roman" w:eastAsia="Symbol" w:hAnsi="Times New Roman" w:cs="Times New Roman"/>
          <w:sz w:val="24"/>
          <w:szCs w:val="24"/>
        </w:rPr>
        <w:t>. имущества третьих лиц, находящихся у работодателя;</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3.2.4. бережно относиться к имуществу работодателя, в </w:t>
      </w:r>
      <w:proofErr w:type="spellStart"/>
      <w:r w:rsidR="009105AE" w:rsidRPr="004D2528">
        <w:rPr>
          <w:rFonts w:ascii="Times New Roman" w:eastAsia="Symbol" w:hAnsi="Times New Roman" w:cs="Times New Roman"/>
          <w:sz w:val="24"/>
          <w:szCs w:val="24"/>
        </w:rPr>
        <w:t>т.ч</w:t>
      </w:r>
      <w:proofErr w:type="spellEnd"/>
      <w:r w:rsidR="009105AE" w:rsidRPr="004D2528">
        <w:rPr>
          <w:rFonts w:ascii="Times New Roman" w:eastAsia="Symbol" w:hAnsi="Times New Roman" w:cs="Times New Roman"/>
          <w:sz w:val="24"/>
          <w:szCs w:val="24"/>
        </w:rPr>
        <w:t>. к имуществу третьих лиц, находящихся у работодателя;</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3.2.5. проходить предварительные и периодические медицинские осмотры;</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3.2.6. предъявлять при приеме на работу документы, предусмотренные трудовым законодательством;</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3.2.7. содержать рабочее место, мебель, оборудование в исправном и аккуратном состоянии, поддерживать чистоту в помещениях образовательной организации;</w:t>
      </w:r>
    </w:p>
    <w:p w:rsidR="009105AE" w:rsidRPr="004D2528" w:rsidRDefault="00BE008D" w:rsidP="009105AE">
      <w:pPr>
        <w:tabs>
          <w:tab w:val="num" w:pos="720"/>
        </w:tabs>
        <w:spacing w:after="0" w:line="240" w:lineRule="auto"/>
        <w:jc w:val="both"/>
        <w:rPr>
          <w:rFonts w:ascii="Times New Roman" w:eastAsia="Symbol" w:hAnsi="Times New Roman" w:cs="Times New Roman"/>
          <w:i/>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3.2.8. экономно и рационально расходовать энергию, топливо и другие </w:t>
      </w:r>
      <w:r w:rsidR="009105AE" w:rsidRPr="004D2528">
        <w:rPr>
          <w:rFonts w:ascii="Times New Roman" w:eastAsia="Symbol" w:hAnsi="Times New Roman" w:cs="Times New Roman"/>
          <w:sz w:val="24"/>
          <w:szCs w:val="24"/>
        </w:rPr>
        <w:t>материальные ресурсы работодателя;</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3.2.9. соблюдать законные права и свободы </w:t>
      </w:r>
      <w:proofErr w:type="gramStart"/>
      <w:r w:rsidR="009105AE" w:rsidRPr="004D2528">
        <w:rPr>
          <w:rFonts w:ascii="Times New Roman" w:eastAsia="Symbol" w:hAnsi="Times New Roman" w:cs="Times New Roman"/>
          <w:sz w:val="24"/>
          <w:szCs w:val="24"/>
        </w:rPr>
        <w:t>обучающихся</w:t>
      </w:r>
      <w:proofErr w:type="gramEnd"/>
      <w:r w:rsidR="009105AE" w:rsidRPr="004D2528">
        <w:rPr>
          <w:rFonts w:ascii="Times New Roman" w:eastAsia="Symbol" w:hAnsi="Times New Roman" w:cs="Times New Roman"/>
          <w:sz w:val="24"/>
          <w:szCs w:val="24"/>
        </w:rPr>
        <w:t xml:space="preserve">; </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3.2.10. уважительно и тактично относиться к коллегам по работе и обучающимся;</w:t>
      </w:r>
    </w:p>
    <w:p w:rsidR="00BE008D" w:rsidRPr="004D2528" w:rsidRDefault="009105AE" w:rsidP="00BE008D">
      <w:pPr>
        <w:spacing w:after="0" w:line="240" w:lineRule="auto"/>
        <w:ind w:firstLine="708"/>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 xml:space="preserve">3.2.11. </w:t>
      </w:r>
      <w:r w:rsidRPr="004D2528">
        <w:rPr>
          <w:rFonts w:ascii="Times New Roman" w:eastAsia="Calibri" w:hAnsi="Times New Roman" w:cs="Times New Roman"/>
          <w:sz w:val="24"/>
          <w:szCs w:val="24"/>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9105AE" w:rsidRPr="004D2528" w:rsidRDefault="00BE008D" w:rsidP="00BE008D">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b/>
          <w:sz w:val="24"/>
          <w:szCs w:val="24"/>
        </w:rPr>
        <w:t>3.3.</w:t>
      </w:r>
      <w:r w:rsidR="009105AE" w:rsidRPr="004D2528">
        <w:rPr>
          <w:rFonts w:ascii="Times New Roman" w:eastAsia="Symbol" w:hAnsi="Times New Roman" w:cs="Times New Roman"/>
          <w:b/>
          <w:sz w:val="24"/>
          <w:szCs w:val="24"/>
        </w:rPr>
        <w:t>Педагогические работники образовательной организации имеют право:</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3.3.1. на самостоятельный выбор и использование </w:t>
      </w:r>
      <w:r w:rsidR="001D1F3F">
        <w:rPr>
          <w:rFonts w:ascii="Times New Roman" w:eastAsia="Symbol" w:hAnsi="Times New Roman" w:cs="Times New Roman"/>
          <w:sz w:val="24"/>
          <w:szCs w:val="24"/>
        </w:rPr>
        <w:t xml:space="preserve">форм, </w:t>
      </w:r>
      <w:r w:rsidR="009105AE" w:rsidRPr="004D2528">
        <w:rPr>
          <w:rFonts w:ascii="Times New Roman" w:eastAsia="Symbol" w:hAnsi="Times New Roman" w:cs="Times New Roman"/>
          <w:sz w:val="24"/>
          <w:szCs w:val="24"/>
        </w:rPr>
        <w:t>метод</w:t>
      </w:r>
      <w:r w:rsidR="001D1F3F">
        <w:rPr>
          <w:rFonts w:ascii="Times New Roman" w:eastAsia="Symbol" w:hAnsi="Times New Roman" w:cs="Times New Roman"/>
          <w:sz w:val="24"/>
          <w:szCs w:val="24"/>
        </w:rPr>
        <w:t>ов</w:t>
      </w:r>
      <w:r w:rsidR="009105AE" w:rsidRPr="004D2528">
        <w:rPr>
          <w:rFonts w:ascii="Times New Roman" w:eastAsia="Symbol" w:hAnsi="Times New Roman" w:cs="Times New Roman"/>
          <w:sz w:val="24"/>
          <w:szCs w:val="24"/>
        </w:rPr>
        <w:t xml:space="preserve"> обучения и воспитания, учебных пособий и материалов;</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3.3.2. на внесение предложений по совершенствованию образовательного процесса в организации;</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proofErr w:type="gramStart"/>
      <w:r w:rsidR="009105AE" w:rsidRPr="004D2528">
        <w:rPr>
          <w:rFonts w:ascii="Times New Roman" w:eastAsia="Symbol" w:hAnsi="Times New Roman" w:cs="Times New Roman"/>
          <w:sz w:val="24"/>
          <w:szCs w:val="24"/>
        </w:rPr>
        <w:t>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roofErr w:type="gramEnd"/>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3.3.4. на </w:t>
      </w:r>
      <w:proofErr w:type="gramStart"/>
      <w:r w:rsidR="009105AE" w:rsidRPr="004D2528">
        <w:rPr>
          <w:rFonts w:ascii="Times New Roman" w:eastAsia="Symbol" w:hAnsi="Times New Roman" w:cs="Times New Roman"/>
          <w:sz w:val="24"/>
          <w:szCs w:val="24"/>
        </w:rPr>
        <w:t>аттестацию</w:t>
      </w:r>
      <w:proofErr w:type="gramEnd"/>
      <w:r w:rsidR="009105AE" w:rsidRPr="004D2528">
        <w:rPr>
          <w:rFonts w:ascii="Times New Roman" w:eastAsia="Symbol" w:hAnsi="Times New Roman" w:cs="Times New Roman"/>
          <w:sz w:val="24"/>
          <w:szCs w:val="24"/>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9105AE" w:rsidRPr="004D2528" w:rsidRDefault="00BE008D"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BE008D" w:rsidRPr="004D2528" w:rsidRDefault="00BE008D" w:rsidP="00BE008D">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3.3.7. </w:t>
      </w:r>
      <w:r w:rsidR="009105AE" w:rsidRPr="004D2528">
        <w:rPr>
          <w:rFonts w:ascii="Times New Roman" w:eastAsia="Lucida Sans Unicode" w:hAnsi="Times New Roman" w:cs="Times New Roman"/>
          <w:sz w:val="24"/>
          <w:szCs w:val="24"/>
        </w:rPr>
        <w:t>пользоваться другими правами в соответствии с Уставом образовательной организации</w:t>
      </w:r>
      <w:r w:rsidR="009105AE" w:rsidRPr="004D2528">
        <w:rPr>
          <w:rFonts w:ascii="Times New Roman" w:eastAsia="Calibri" w:hAnsi="Times New Roman" w:cs="Times New Roman"/>
          <w:sz w:val="24"/>
          <w:szCs w:val="24"/>
        </w:rPr>
        <w:t>, трудовым договором, коллективным договором, соглашениями, законодательством Российской Федерации.</w:t>
      </w:r>
    </w:p>
    <w:p w:rsidR="009105AE" w:rsidRPr="004D2528" w:rsidRDefault="00BE008D" w:rsidP="00BE008D">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lastRenderedPageBreak/>
        <w:tab/>
      </w:r>
      <w:r w:rsidRPr="004D2528">
        <w:rPr>
          <w:rFonts w:ascii="Times New Roman" w:eastAsia="Calibri" w:hAnsi="Times New Roman" w:cs="Times New Roman"/>
          <w:b/>
          <w:sz w:val="24"/>
          <w:szCs w:val="24"/>
        </w:rPr>
        <w:t>3.4.</w:t>
      </w:r>
      <w:r w:rsidR="005A58C9">
        <w:rPr>
          <w:rFonts w:ascii="Times New Roman" w:eastAsia="Calibri" w:hAnsi="Times New Roman" w:cs="Times New Roman"/>
          <w:b/>
          <w:sz w:val="24"/>
          <w:szCs w:val="24"/>
        </w:rPr>
        <w:t xml:space="preserve"> </w:t>
      </w:r>
      <w:r w:rsidR="009105AE" w:rsidRPr="004D2528">
        <w:rPr>
          <w:rFonts w:ascii="Times New Roman" w:eastAsia="Symbol" w:hAnsi="Times New Roman" w:cs="Times New Roman"/>
          <w:b/>
          <w:sz w:val="24"/>
          <w:szCs w:val="24"/>
        </w:rPr>
        <w:t xml:space="preserve">Педагогические работники образовательной организации </w:t>
      </w:r>
      <w:r w:rsidR="009105AE" w:rsidRPr="004D2528">
        <w:rPr>
          <w:rFonts w:ascii="Times New Roman" w:eastAsia="Calibri" w:hAnsi="Times New Roman" w:cs="Times New Roman"/>
          <w:b/>
          <w:sz w:val="24"/>
          <w:szCs w:val="24"/>
        </w:rPr>
        <w:t>обязаны:</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3.4.1.  строго соблюдать трудовую дисциплину,  соблюдать права и свободы </w:t>
      </w:r>
      <w:proofErr w:type="gramStart"/>
      <w:r w:rsidR="009105AE" w:rsidRPr="004D2528">
        <w:rPr>
          <w:rFonts w:ascii="Times New Roman" w:eastAsia="Symbol" w:hAnsi="Times New Roman" w:cs="Times New Roman"/>
          <w:sz w:val="24"/>
          <w:szCs w:val="24"/>
        </w:rPr>
        <w:t>обучающихся</w:t>
      </w:r>
      <w:proofErr w:type="gramEnd"/>
      <w:r w:rsidR="009105AE" w:rsidRPr="004D2528">
        <w:rPr>
          <w:rFonts w:ascii="Times New Roman" w:eastAsia="Symbol" w:hAnsi="Times New Roman" w:cs="Times New Roman"/>
          <w:sz w:val="24"/>
          <w:szCs w:val="24"/>
        </w:rPr>
        <w:t xml:space="preserve">, поддерживать дисциплину, режим </w:t>
      </w:r>
      <w:r w:rsidR="007207DE">
        <w:rPr>
          <w:rFonts w:ascii="Times New Roman" w:eastAsia="Symbol" w:hAnsi="Times New Roman" w:cs="Times New Roman"/>
          <w:sz w:val="24"/>
          <w:szCs w:val="24"/>
        </w:rPr>
        <w:t>дня</w:t>
      </w:r>
      <w:r w:rsidR="009105AE" w:rsidRPr="004D2528">
        <w:rPr>
          <w:rFonts w:ascii="Times New Roman" w:eastAsia="Symbol" w:hAnsi="Times New Roman" w:cs="Times New Roman"/>
          <w:sz w:val="24"/>
          <w:szCs w:val="24"/>
        </w:rPr>
        <w:t xml:space="preserve">, уважать человеческое достоинство, честь и репутацию обучающихся; </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3.4.2. участвовать в деятельности </w:t>
      </w:r>
      <w:proofErr w:type="gramStart"/>
      <w:r w:rsidR="009105AE" w:rsidRPr="004D2528">
        <w:rPr>
          <w:rFonts w:ascii="Times New Roman" w:eastAsia="Symbol" w:hAnsi="Times New Roman" w:cs="Times New Roman"/>
          <w:sz w:val="24"/>
          <w:szCs w:val="24"/>
        </w:rPr>
        <w:t>педагогического</w:t>
      </w:r>
      <w:proofErr w:type="gramEnd"/>
      <w:r w:rsidR="009105AE" w:rsidRPr="004D2528">
        <w:rPr>
          <w:rFonts w:ascii="Times New Roman" w:eastAsia="Symbol" w:hAnsi="Times New Roman" w:cs="Times New Roman"/>
          <w:sz w:val="24"/>
          <w:szCs w:val="24"/>
        </w:rPr>
        <w:t xml:space="preserve"> и иных советов образовательной организации, а также в деятельности методических объединений и других формах методической работы; </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3.4.3. обеспечивать охрану жизни и </w:t>
      </w:r>
      <w:proofErr w:type="gramStart"/>
      <w:r w:rsidR="009105AE" w:rsidRPr="004D2528">
        <w:rPr>
          <w:rFonts w:ascii="Times New Roman" w:eastAsia="Symbol" w:hAnsi="Times New Roman" w:cs="Times New Roman"/>
          <w:sz w:val="24"/>
          <w:szCs w:val="24"/>
        </w:rPr>
        <w:t>здоровья</w:t>
      </w:r>
      <w:proofErr w:type="gramEnd"/>
      <w:r w:rsidR="009105AE" w:rsidRPr="004D2528">
        <w:rPr>
          <w:rFonts w:ascii="Times New Roman" w:eastAsia="Symbol" w:hAnsi="Times New Roman" w:cs="Times New Roman"/>
          <w:sz w:val="24"/>
          <w:szCs w:val="24"/>
        </w:rPr>
        <w:t xml:space="preserve"> обучающихся во время образовательного процесса, нести ответственность за жизнь, физическое и психическое здоровье ребенка, выполнять требования медицинского работника, связанные с охраной и укреплением здоровья детей, проводить закаливающие процедуры, четко следить за выполнением инструкций об охране жизни и здоровья детей в помещениях и на прогулочных участках;</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3.4.4. осуществлять связь с родителями (законными представителями) или (лицами, их заменяющими) по вопросам воспитания и обучения, проводить родительские собрания, уважать родителей (законных представителей);</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3.4.5. следить за посещаемостью детей своей группы, вести ежедневный табель посещаемости детей, сдавать табель в конце каждого месяца для сверки по </w:t>
      </w:r>
      <w:r w:rsidRPr="004D2528">
        <w:rPr>
          <w:rFonts w:ascii="Times New Roman" w:eastAsia="Symbol" w:hAnsi="Times New Roman" w:cs="Times New Roman"/>
          <w:sz w:val="24"/>
          <w:szCs w:val="24"/>
        </w:rPr>
        <w:t>оплате, консультировать</w:t>
      </w:r>
      <w:r w:rsidR="009105AE" w:rsidRPr="004D2528">
        <w:rPr>
          <w:rFonts w:ascii="Times New Roman" w:eastAsia="Symbol" w:hAnsi="Times New Roman" w:cs="Times New Roman"/>
          <w:sz w:val="24"/>
          <w:szCs w:val="24"/>
        </w:rPr>
        <w:t xml:space="preserve"> родителей (законных представителей) по вопросам</w:t>
      </w:r>
      <w:r w:rsidR="005A58C9">
        <w:rPr>
          <w:rFonts w:ascii="Times New Roman" w:eastAsia="Symbol" w:hAnsi="Times New Roman" w:cs="Times New Roman"/>
          <w:sz w:val="24"/>
          <w:szCs w:val="24"/>
        </w:rPr>
        <w:t xml:space="preserve"> </w:t>
      </w:r>
      <w:r w:rsidR="009105AE" w:rsidRPr="004D2528">
        <w:rPr>
          <w:rFonts w:ascii="Times New Roman" w:eastAsia="Symbol" w:hAnsi="Times New Roman" w:cs="Times New Roman"/>
          <w:sz w:val="24"/>
          <w:szCs w:val="24"/>
        </w:rPr>
        <w:t>оплаты</w:t>
      </w:r>
      <w:r w:rsidR="005A58C9">
        <w:rPr>
          <w:rFonts w:ascii="Times New Roman" w:eastAsia="Symbol" w:hAnsi="Times New Roman" w:cs="Times New Roman"/>
          <w:sz w:val="24"/>
          <w:szCs w:val="24"/>
        </w:rPr>
        <w:t xml:space="preserve"> </w:t>
      </w:r>
      <w:r w:rsidR="009105AE" w:rsidRPr="004D2528">
        <w:rPr>
          <w:rFonts w:ascii="Times New Roman" w:eastAsia="Symbol" w:hAnsi="Times New Roman" w:cs="Times New Roman"/>
          <w:sz w:val="24"/>
          <w:szCs w:val="24"/>
        </w:rPr>
        <w:t xml:space="preserve">за </w:t>
      </w:r>
      <w:r w:rsidR="007207DE">
        <w:rPr>
          <w:rFonts w:ascii="Times New Roman" w:eastAsia="Symbol" w:hAnsi="Times New Roman" w:cs="Times New Roman"/>
          <w:sz w:val="24"/>
          <w:szCs w:val="24"/>
        </w:rPr>
        <w:t>присмотр и уход за</w:t>
      </w:r>
      <w:r w:rsidR="009105AE" w:rsidRPr="004D2528">
        <w:rPr>
          <w:rFonts w:ascii="Times New Roman" w:eastAsia="Symbol" w:hAnsi="Times New Roman" w:cs="Times New Roman"/>
          <w:sz w:val="24"/>
          <w:szCs w:val="24"/>
        </w:rPr>
        <w:t xml:space="preserve"> дет</w:t>
      </w:r>
      <w:r w:rsidR="007207DE">
        <w:rPr>
          <w:rFonts w:ascii="Times New Roman" w:eastAsia="Symbol" w:hAnsi="Times New Roman" w:cs="Times New Roman"/>
          <w:sz w:val="24"/>
          <w:szCs w:val="24"/>
        </w:rPr>
        <w:t>ьми</w:t>
      </w:r>
      <w:r w:rsidR="009105AE" w:rsidRPr="004D2528">
        <w:rPr>
          <w:rFonts w:ascii="Times New Roman" w:eastAsia="Symbol" w:hAnsi="Times New Roman" w:cs="Times New Roman"/>
          <w:sz w:val="24"/>
          <w:szCs w:val="24"/>
        </w:rPr>
        <w:t xml:space="preserve"> в ДОУ;</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3.4.6. совместно с музыкальным руководителем готовить развлечения, праздники, принимать участие в праздничном оформлении ДОУ;</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3.4.7. планировать свою педагогическую деятельность, соблюдать правила</w:t>
      </w:r>
      <w:r w:rsidR="007207DE">
        <w:rPr>
          <w:rFonts w:ascii="Times New Roman" w:eastAsia="Symbol" w:hAnsi="Times New Roman" w:cs="Times New Roman"/>
          <w:sz w:val="24"/>
          <w:szCs w:val="24"/>
        </w:rPr>
        <w:t>,</w:t>
      </w:r>
      <w:r w:rsidR="009105AE" w:rsidRPr="004D2528">
        <w:rPr>
          <w:rFonts w:ascii="Times New Roman" w:eastAsia="Symbol" w:hAnsi="Times New Roman" w:cs="Times New Roman"/>
          <w:sz w:val="24"/>
          <w:szCs w:val="24"/>
        </w:rPr>
        <w:t xml:space="preserve"> режим работы, вести </w:t>
      </w:r>
      <w:r w:rsidRPr="004D2528">
        <w:rPr>
          <w:rFonts w:ascii="Times New Roman" w:eastAsia="Symbol" w:hAnsi="Times New Roman" w:cs="Times New Roman"/>
          <w:sz w:val="24"/>
          <w:szCs w:val="24"/>
        </w:rPr>
        <w:t>необходимую документацию</w:t>
      </w:r>
      <w:r w:rsidR="009105AE" w:rsidRPr="004D2528">
        <w:rPr>
          <w:rFonts w:ascii="Times New Roman" w:eastAsia="Symbol" w:hAnsi="Times New Roman" w:cs="Times New Roman"/>
          <w:sz w:val="24"/>
          <w:szCs w:val="24"/>
        </w:rPr>
        <w:t>;</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3.4.8.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w:t>
      </w:r>
    </w:p>
    <w:p w:rsidR="009105AE" w:rsidRPr="004D2528" w:rsidRDefault="00BE008D"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3.4.9.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105AE" w:rsidRPr="004D2528" w:rsidRDefault="009105AE" w:rsidP="002A1459">
      <w:pPr>
        <w:tabs>
          <w:tab w:val="left" w:pos="540"/>
          <w:tab w:val="num" w:pos="632"/>
          <w:tab w:val="left" w:pos="1620"/>
        </w:tabs>
        <w:spacing w:after="0" w:line="240" w:lineRule="auto"/>
        <w:ind w:firstLine="709"/>
        <w:jc w:val="both"/>
        <w:rPr>
          <w:rFonts w:ascii="Times New Roman" w:eastAsia="Symbol" w:hAnsi="Times New Roman" w:cs="Times New Roman"/>
          <w:sz w:val="24"/>
          <w:szCs w:val="24"/>
        </w:rPr>
      </w:pPr>
      <w:r w:rsidRPr="004D2528">
        <w:rPr>
          <w:rFonts w:ascii="Times New Roman" w:eastAsia="Calibri" w:hAnsi="Times New Roman" w:cs="Times New Roman"/>
          <w:sz w:val="24"/>
          <w:szCs w:val="24"/>
        </w:rPr>
        <w:t>3.4.10. систематически повышать свой профессиональный уровень;</w:t>
      </w:r>
    </w:p>
    <w:p w:rsidR="009105AE" w:rsidRPr="004D2528" w:rsidRDefault="009105AE" w:rsidP="002A1459">
      <w:pPr>
        <w:tabs>
          <w:tab w:val="left" w:pos="540"/>
          <w:tab w:val="num" w:pos="632"/>
          <w:tab w:val="left" w:pos="1620"/>
        </w:tabs>
        <w:spacing w:after="0" w:line="240" w:lineRule="auto"/>
        <w:ind w:firstLine="709"/>
        <w:jc w:val="both"/>
        <w:rPr>
          <w:rFonts w:ascii="Times New Roman" w:eastAsia="Calibri" w:hAnsi="Times New Roman" w:cs="Times New Roman"/>
          <w:b/>
          <w:sz w:val="24"/>
          <w:szCs w:val="24"/>
        </w:rPr>
      </w:pPr>
      <w:r w:rsidRPr="004D2528">
        <w:rPr>
          <w:rFonts w:ascii="Times New Roman" w:eastAsia="Calibri" w:hAnsi="Times New Roman" w:cs="Times New Roman"/>
          <w:sz w:val="24"/>
          <w:szCs w:val="24"/>
        </w:rPr>
        <w:t>3.4.11. выполнять другие обязанности, отнесенные Уставом образовательной организации, трудовым договором и должностной инструкцией, законодательством Российской Федерации к компетенции педагогического работника.</w:t>
      </w:r>
    </w:p>
    <w:p w:rsidR="009105AE" w:rsidRPr="004D2528" w:rsidRDefault="009105AE" w:rsidP="002A1459">
      <w:pPr>
        <w:spacing w:after="0" w:line="240" w:lineRule="auto"/>
        <w:ind w:firstLine="709"/>
        <w:rPr>
          <w:rFonts w:ascii="Times New Roman" w:eastAsia="Calibri" w:hAnsi="Times New Roman" w:cs="Times New Roman"/>
          <w:b/>
          <w:sz w:val="24"/>
          <w:szCs w:val="24"/>
        </w:rPr>
      </w:pPr>
      <w:r w:rsidRPr="004D2528">
        <w:rPr>
          <w:rFonts w:ascii="Times New Roman" w:eastAsia="Calibri" w:hAnsi="Times New Roman" w:cs="Times New Roman"/>
          <w:b/>
          <w:sz w:val="24"/>
          <w:szCs w:val="24"/>
        </w:rPr>
        <w:t>3.5. Работодатель имеет право:</w:t>
      </w:r>
    </w:p>
    <w:p w:rsidR="009105AE" w:rsidRPr="004D2528" w:rsidRDefault="009105AE" w:rsidP="002A1459">
      <w:pPr>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3.5.1. на управление образовательной организацией, принятие решений в пределах полномочий, предусмотренных Уставом организации;</w:t>
      </w:r>
    </w:p>
    <w:p w:rsidR="009105AE" w:rsidRPr="004D2528" w:rsidRDefault="009105AE" w:rsidP="002A1459">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9105AE" w:rsidRPr="004D2528" w:rsidRDefault="009105AE" w:rsidP="002A1459">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3.5.3. на ведение коллективных переговоров через своих представителей и заключение коллективных договоров;</w:t>
      </w:r>
    </w:p>
    <w:p w:rsidR="009105AE" w:rsidRPr="004D2528" w:rsidRDefault="009105AE" w:rsidP="002A1459">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3.5.4. на поощрение работников за добросовестный эффективный труд;</w:t>
      </w:r>
    </w:p>
    <w:p w:rsidR="009105AE" w:rsidRPr="004D2528" w:rsidRDefault="009105AE" w:rsidP="002A1459">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9105AE" w:rsidRPr="004D2528" w:rsidRDefault="009105AE" w:rsidP="002A1459">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9105AE" w:rsidRPr="004D2528" w:rsidRDefault="009105AE" w:rsidP="002A1459">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3.5.7. на принятие локальных нормативных актов, содержащих нормы трудового права, в порядке, установленном ТК РФ;</w:t>
      </w:r>
    </w:p>
    <w:p w:rsidR="009105AE" w:rsidRPr="004D2528" w:rsidRDefault="009105AE" w:rsidP="002A1459">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3.5.8. присутствовать в группах, на занятиях, проводимых с </w:t>
      </w:r>
      <w:proofErr w:type="gramStart"/>
      <w:r w:rsidRPr="004D2528">
        <w:rPr>
          <w:rFonts w:ascii="Times New Roman" w:eastAsia="Calibri" w:hAnsi="Times New Roman" w:cs="Times New Roman"/>
          <w:sz w:val="24"/>
          <w:szCs w:val="24"/>
        </w:rPr>
        <w:t>обучающимися</w:t>
      </w:r>
      <w:proofErr w:type="gramEnd"/>
      <w:r w:rsidRPr="004D2528">
        <w:rPr>
          <w:rFonts w:ascii="Times New Roman" w:eastAsia="Calibri" w:hAnsi="Times New Roman" w:cs="Times New Roman"/>
          <w:sz w:val="24"/>
          <w:szCs w:val="24"/>
        </w:rPr>
        <w:t>;</w:t>
      </w:r>
    </w:p>
    <w:p w:rsidR="009105AE" w:rsidRPr="004D2528" w:rsidRDefault="009105AE" w:rsidP="002A1459">
      <w:pPr>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3.5.9. реализовывать иные права, определенные Уставом образовательной организации, трудовым договором, законодательством Российской Федерации.</w:t>
      </w:r>
    </w:p>
    <w:p w:rsidR="009105AE" w:rsidRPr="004D2528" w:rsidRDefault="009105AE" w:rsidP="002A1459">
      <w:pPr>
        <w:spacing w:after="0" w:line="240" w:lineRule="auto"/>
        <w:ind w:firstLine="709"/>
        <w:rPr>
          <w:rFonts w:ascii="Times New Roman" w:eastAsia="Calibri" w:hAnsi="Times New Roman" w:cs="Times New Roman"/>
          <w:b/>
          <w:sz w:val="24"/>
          <w:szCs w:val="24"/>
        </w:rPr>
      </w:pPr>
      <w:r w:rsidRPr="004D2528">
        <w:rPr>
          <w:rFonts w:ascii="Times New Roman" w:eastAsia="Calibri" w:hAnsi="Times New Roman" w:cs="Times New Roman"/>
          <w:b/>
          <w:sz w:val="24"/>
          <w:szCs w:val="24"/>
        </w:rPr>
        <w:t>3.6. Работодатель обязан:</w:t>
      </w:r>
    </w:p>
    <w:p w:rsidR="009105AE" w:rsidRPr="004D2528" w:rsidRDefault="002A1459"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3.6.1. </w:t>
      </w:r>
      <w:r w:rsidR="009105AE" w:rsidRPr="004D2528">
        <w:rPr>
          <w:rFonts w:ascii="Times New Roman" w:eastAsia="Calibri" w:hAnsi="Times New Roman" w:cs="Times New Roman"/>
          <w:sz w:val="24"/>
          <w:szCs w:val="24"/>
        </w:rPr>
        <w:t xml:space="preserve">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w:t>
      </w:r>
      <w:r w:rsidR="009105AE" w:rsidRPr="004D2528">
        <w:rPr>
          <w:rFonts w:ascii="Times New Roman" w:eastAsia="Calibri" w:hAnsi="Times New Roman" w:cs="Times New Roman"/>
          <w:sz w:val="24"/>
          <w:szCs w:val="24"/>
        </w:rPr>
        <w:lastRenderedPageBreak/>
        <w:t>нормативными актами, трудовым договором создавать условия, необходимые для соблюдения работниками дисциплины труда;</w:t>
      </w:r>
    </w:p>
    <w:p w:rsidR="009105AE" w:rsidRPr="004D2528" w:rsidRDefault="002A1459"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9105AE" w:rsidRPr="004D2528" w:rsidRDefault="002A1459"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3.6.3. </w:t>
      </w:r>
      <w:r w:rsidR="009105AE" w:rsidRPr="004D2528">
        <w:rPr>
          <w:rFonts w:ascii="Times New Roman" w:eastAsia="Calibri" w:hAnsi="Times New Roman" w:cs="Times New Roman"/>
          <w:sz w:val="24"/>
          <w:szCs w:val="24"/>
        </w:rPr>
        <w:t xml:space="preserve">предоставлять работникам работу, обусловленную трудовым договором; </w:t>
      </w:r>
    </w:p>
    <w:p w:rsidR="009105AE" w:rsidRPr="004D2528" w:rsidRDefault="002A1459"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3.6.4. </w:t>
      </w:r>
      <w:r w:rsidR="009105AE" w:rsidRPr="004D2528">
        <w:rPr>
          <w:rFonts w:ascii="Times New Roman" w:eastAsia="Calibri" w:hAnsi="Times New Roman" w:cs="Times New Roman"/>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9105AE" w:rsidRPr="004D2528" w:rsidRDefault="002A1459"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3.6.5. </w:t>
      </w:r>
      <w:r w:rsidR="009105AE" w:rsidRPr="004D2528">
        <w:rPr>
          <w:rFonts w:ascii="Times New Roman" w:eastAsia="Calibri" w:hAnsi="Times New Roman" w:cs="Times New Roman"/>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9105AE" w:rsidRPr="004D2528" w:rsidRDefault="002A1459"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3.6.6. обеспечивать работникам равную оплату за труд равной ценности;</w:t>
      </w:r>
    </w:p>
    <w:p w:rsidR="009105AE" w:rsidRPr="004D2528" w:rsidRDefault="002A1459"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3.6.7. </w:t>
      </w:r>
      <w:r w:rsidR="009105AE" w:rsidRPr="004D2528">
        <w:rPr>
          <w:rFonts w:ascii="Times New Roman" w:eastAsia="Calibri" w:hAnsi="Times New Roman" w:cs="Times New Roman"/>
          <w:sz w:val="24"/>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9105AE" w:rsidRPr="004D2528" w:rsidRDefault="002A1459"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3.6.8. вести коллективные переговоры, а также </w:t>
      </w:r>
      <w:r w:rsidR="009105AE" w:rsidRPr="004D2528">
        <w:rPr>
          <w:rFonts w:ascii="Times New Roman" w:eastAsia="Calibri" w:hAnsi="Times New Roman" w:cs="Times New Roman"/>
          <w:sz w:val="24"/>
          <w:szCs w:val="24"/>
        </w:rPr>
        <w:t xml:space="preserve">заключать коллективный договор в порядке, установленном ТК РФ; </w:t>
      </w:r>
    </w:p>
    <w:p w:rsidR="009105AE" w:rsidRPr="004D2528" w:rsidRDefault="002A1459"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9105AE" w:rsidRPr="004D2528" w:rsidRDefault="002A1459"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3.6.10. знакомить работников под роспись с коллективным договором, а также с дополнениями и изменениями в него;</w:t>
      </w:r>
    </w:p>
    <w:p w:rsidR="009105AE" w:rsidRPr="004D2528" w:rsidRDefault="002A1459"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3.6.11. осуществлять обязательное социальное страхование работников в порядке, установленном федеральными законами;</w:t>
      </w:r>
    </w:p>
    <w:p w:rsidR="009105AE" w:rsidRPr="004D2528" w:rsidRDefault="002A1459"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proofErr w:type="gramStart"/>
      <w:r w:rsidR="009105AE" w:rsidRPr="004D2528">
        <w:rPr>
          <w:rFonts w:ascii="Times New Roman" w:eastAsia="Symbol" w:hAnsi="Times New Roman" w:cs="Times New Roman"/>
          <w:sz w:val="24"/>
          <w:szCs w:val="24"/>
        </w:rPr>
        <w:t xml:space="preserve">3.6.12. </w:t>
      </w:r>
      <w:r w:rsidR="009105AE" w:rsidRPr="004D2528">
        <w:rPr>
          <w:rFonts w:ascii="Times New Roman" w:eastAsia="Calibri" w:hAnsi="Times New Roman" w:cs="Times New Roman"/>
          <w:sz w:val="24"/>
          <w:szCs w:val="24"/>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009105AE" w:rsidRPr="004D2528">
        <w:rPr>
          <w:rFonts w:ascii="Times New Roman" w:eastAsia="Calibri" w:hAnsi="Times New Roman" w:cs="Times New Roman"/>
          <w:sz w:val="24"/>
          <w:szCs w:val="24"/>
        </w:rPr>
        <w:t xml:space="preserve"> указанных медицинских осмотров (обследований);</w:t>
      </w:r>
    </w:p>
    <w:p w:rsidR="009105AE" w:rsidRPr="004D2528" w:rsidRDefault="002A1459"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3.6.13. </w:t>
      </w:r>
      <w:r w:rsidR="009105AE" w:rsidRPr="004D2528">
        <w:rPr>
          <w:rFonts w:ascii="Times New Roman" w:eastAsia="Calibri" w:hAnsi="Times New Roman" w:cs="Times New Roman"/>
          <w:sz w:val="24"/>
          <w:szCs w:val="24"/>
        </w:rPr>
        <w:t>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9105AE" w:rsidRPr="004D2528" w:rsidRDefault="009105AE" w:rsidP="002A1459">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3.6.14. </w:t>
      </w:r>
      <w:r w:rsidRPr="004D2528">
        <w:rPr>
          <w:rFonts w:ascii="Times New Roman" w:eastAsia="Symbol" w:hAnsi="Times New Roman" w:cs="Times New Roman"/>
          <w:sz w:val="24"/>
          <w:szCs w:val="24"/>
        </w:rPr>
        <w:t>создавать условия для внедрения инноваций, обеспечивать формирование и реализацию инициатив работников образовательного учреждения;</w:t>
      </w:r>
    </w:p>
    <w:p w:rsidR="009105AE" w:rsidRPr="004D2528" w:rsidRDefault="009105AE" w:rsidP="002A1459">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3.6.15. </w:t>
      </w:r>
      <w:r w:rsidRPr="004D2528">
        <w:rPr>
          <w:rFonts w:ascii="Times New Roman" w:eastAsia="Symbol" w:hAnsi="Times New Roman" w:cs="Times New Roman"/>
          <w:sz w:val="24"/>
          <w:szCs w:val="24"/>
        </w:rPr>
        <w:t>создавать условия для непрерывного повышения квалификации работников;</w:t>
      </w:r>
    </w:p>
    <w:p w:rsidR="009105AE" w:rsidRPr="004D2528" w:rsidRDefault="002A1459"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3.6.16. поддерживать благоприятный морально-психологический климат в коллективе;</w:t>
      </w:r>
    </w:p>
    <w:p w:rsidR="009105AE" w:rsidRPr="004D2528" w:rsidRDefault="002A1459" w:rsidP="009105AE">
      <w:pPr>
        <w:tabs>
          <w:tab w:val="num" w:pos="720"/>
        </w:tabs>
        <w:spacing w:after="0" w:line="240" w:lineRule="auto"/>
        <w:jc w:val="both"/>
        <w:rPr>
          <w:rFonts w:ascii="Times New Roman" w:eastAsia="Calibri"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3.6.17. </w:t>
      </w:r>
      <w:r w:rsidR="009105AE" w:rsidRPr="004D2528">
        <w:rPr>
          <w:rFonts w:ascii="Times New Roman" w:eastAsia="Calibri" w:hAnsi="Times New Roman" w:cs="Times New Roman"/>
          <w:sz w:val="24"/>
          <w:szCs w:val="24"/>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4B2EC3" w:rsidRPr="000B29FF" w:rsidRDefault="004B2EC3"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Calibri" w:hAnsi="Times New Roman" w:cs="Times New Roman"/>
          <w:sz w:val="24"/>
          <w:szCs w:val="24"/>
        </w:rPr>
        <w:tab/>
      </w:r>
      <w:r w:rsidRPr="000B29FF">
        <w:rPr>
          <w:rFonts w:ascii="Times New Roman" w:eastAsia="Symbol" w:hAnsi="Times New Roman" w:cs="Times New Roman"/>
          <w:sz w:val="24"/>
          <w:szCs w:val="24"/>
        </w:rPr>
        <w:t xml:space="preserve">3.6.18. Работодатель обязан по письменному заявлению работника не позднее трех рабочих дней со дня подачи этого заявления выдать работнику заверенные копии документов, связанных с работой; справки о заработной плате, о начисленных и фактически уплаченных страховых взносах на обязательное пенсионное страхование, о периоде работы в Организации; сведения о трудовой деятельности за период работы в Организации на бумажном носителе, заверенные надлежащим образом либо в форме электронного документа, подписанного усиленной квалифицированной электронной подписью. </w:t>
      </w:r>
    </w:p>
    <w:p w:rsidR="004B2EC3" w:rsidRPr="000B29FF" w:rsidRDefault="004B2EC3" w:rsidP="009105AE">
      <w:pPr>
        <w:tabs>
          <w:tab w:val="num" w:pos="720"/>
        </w:tabs>
        <w:spacing w:after="0" w:line="240" w:lineRule="auto"/>
        <w:jc w:val="both"/>
        <w:rPr>
          <w:rFonts w:ascii="Times New Roman" w:eastAsia="Symbol" w:hAnsi="Times New Roman" w:cs="Times New Roman"/>
          <w:sz w:val="24"/>
          <w:szCs w:val="24"/>
        </w:rPr>
      </w:pPr>
      <w:r w:rsidRPr="000B29FF">
        <w:rPr>
          <w:rFonts w:ascii="Times New Roman" w:eastAsia="Symbol" w:hAnsi="Times New Roman" w:cs="Times New Roman"/>
          <w:sz w:val="24"/>
          <w:szCs w:val="24"/>
        </w:rPr>
        <w:tab/>
        <w:t xml:space="preserve">При увольнении сведения о трудовой деятельности предоставляются в последний день работы. </w:t>
      </w:r>
    </w:p>
    <w:p w:rsidR="004B2EC3" w:rsidRPr="000B29FF" w:rsidRDefault="004B2EC3" w:rsidP="009105AE">
      <w:pPr>
        <w:tabs>
          <w:tab w:val="num" w:pos="720"/>
        </w:tabs>
        <w:spacing w:after="0" w:line="240" w:lineRule="auto"/>
        <w:jc w:val="both"/>
        <w:rPr>
          <w:rFonts w:ascii="Times New Roman" w:eastAsia="Symbol" w:hAnsi="Times New Roman" w:cs="Times New Roman"/>
          <w:sz w:val="24"/>
          <w:szCs w:val="24"/>
        </w:rPr>
      </w:pPr>
      <w:r w:rsidRPr="000B29FF">
        <w:rPr>
          <w:rFonts w:ascii="Times New Roman" w:eastAsia="Symbol" w:hAnsi="Times New Roman" w:cs="Times New Roman"/>
          <w:sz w:val="24"/>
          <w:szCs w:val="24"/>
        </w:rPr>
        <w:tab/>
        <w:t>Сведения о трудовой деятельности за период работы в компании работодатель обязан предоставлять тем сотрудникам, которые отказались от бумажной трудовой книжки. Всем остальным работникам работодатель в выдаче сведений о трудовой деятельности вправе отказать.</w:t>
      </w:r>
      <w:r w:rsidR="00646F05" w:rsidRPr="000B29FF">
        <w:rPr>
          <w:rFonts w:ascii="Times New Roman" w:eastAsia="Symbol" w:hAnsi="Times New Roman" w:cs="Times New Roman"/>
          <w:sz w:val="24"/>
          <w:szCs w:val="24"/>
        </w:rPr>
        <w:t xml:space="preserve"> (Письмо Минтруда от 16.06.2020 № 14-2/ООГ-8456).</w:t>
      </w:r>
    </w:p>
    <w:p w:rsidR="008C01E9" w:rsidRPr="000B29FF" w:rsidRDefault="008C01E9" w:rsidP="009105AE">
      <w:pPr>
        <w:tabs>
          <w:tab w:val="num" w:pos="720"/>
        </w:tabs>
        <w:spacing w:after="0" w:line="240" w:lineRule="auto"/>
        <w:jc w:val="both"/>
        <w:rPr>
          <w:rFonts w:ascii="Times New Roman" w:eastAsia="Symbol" w:hAnsi="Times New Roman" w:cs="Times New Roman"/>
          <w:sz w:val="24"/>
          <w:szCs w:val="24"/>
        </w:rPr>
      </w:pPr>
      <w:r w:rsidRPr="000B29FF">
        <w:rPr>
          <w:rFonts w:ascii="Times New Roman" w:eastAsia="Symbol" w:hAnsi="Times New Roman" w:cs="Times New Roman"/>
          <w:sz w:val="24"/>
          <w:szCs w:val="24"/>
        </w:rPr>
        <w:tab/>
        <w:t xml:space="preserve">3.6.19. </w:t>
      </w:r>
      <w:r w:rsidR="00886445">
        <w:rPr>
          <w:rFonts w:ascii="Times New Roman" w:eastAsia="Symbol" w:hAnsi="Times New Roman" w:cs="Times New Roman"/>
          <w:sz w:val="24"/>
          <w:szCs w:val="24"/>
        </w:rPr>
        <w:t>Вести</w:t>
      </w:r>
      <w:r w:rsidRPr="000B29FF">
        <w:rPr>
          <w:rFonts w:ascii="Times New Roman" w:eastAsia="Symbol" w:hAnsi="Times New Roman" w:cs="Times New Roman"/>
          <w:sz w:val="24"/>
          <w:szCs w:val="24"/>
        </w:rPr>
        <w:t xml:space="preserve"> учет и расследовать обстоятельства и причины, которые привели к микроповреждениям и микротравмам работника</w:t>
      </w:r>
      <w:r w:rsidR="00886445">
        <w:rPr>
          <w:rFonts w:ascii="Times New Roman" w:eastAsia="Symbol" w:hAnsi="Times New Roman" w:cs="Times New Roman"/>
          <w:sz w:val="24"/>
          <w:szCs w:val="24"/>
        </w:rPr>
        <w:t xml:space="preserve"> (ч.</w:t>
      </w:r>
      <w:r w:rsidR="005A58C9">
        <w:rPr>
          <w:rFonts w:ascii="Times New Roman" w:eastAsia="Symbol" w:hAnsi="Times New Roman" w:cs="Times New Roman"/>
          <w:sz w:val="24"/>
          <w:szCs w:val="24"/>
        </w:rPr>
        <w:t xml:space="preserve"> </w:t>
      </w:r>
      <w:r w:rsidR="00886445">
        <w:rPr>
          <w:rFonts w:ascii="Times New Roman" w:eastAsia="Symbol" w:hAnsi="Times New Roman" w:cs="Times New Roman"/>
          <w:sz w:val="24"/>
          <w:szCs w:val="24"/>
        </w:rPr>
        <w:t>3 ст. 226 ТК РФ)</w:t>
      </w:r>
      <w:r w:rsidRPr="000B29FF">
        <w:rPr>
          <w:rFonts w:ascii="Times New Roman" w:eastAsia="Symbol" w:hAnsi="Times New Roman" w:cs="Times New Roman"/>
          <w:sz w:val="24"/>
          <w:szCs w:val="24"/>
        </w:rPr>
        <w:t>.</w:t>
      </w:r>
    </w:p>
    <w:p w:rsidR="009105AE" w:rsidRPr="004D2528" w:rsidRDefault="009105AE" w:rsidP="002A1459">
      <w:pPr>
        <w:tabs>
          <w:tab w:val="left" w:pos="540"/>
          <w:tab w:val="num" w:pos="632"/>
          <w:tab w:val="left" w:pos="1620"/>
        </w:tabs>
        <w:spacing w:after="0" w:line="240" w:lineRule="auto"/>
        <w:ind w:firstLine="709"/>
        <w:rPr>
          <w:rFonts w:ascii="Times New Roman" w:eastAsia="Calibri" w:hAnsi="Times New Roman" w:cs="Times New Roman"/>
          <w:b/>
          <w:sz w:val="24"/>
          <w:szCs w:val="24"/>
        </w:rPr>
      </w:pPr>
      <w:r w:rsidRPr="004D2528">
        <w:rPr>
          <w:rFonts w:ascii="Times New Roman" w:eastAsia="Calibri" w:hAnsi="Times New Roman" w:cs="Times New Roman"/>
          <w:b/>
          <w:sz w:val="24"/>
          <w:szCs w:val="24"/>
        </w:rPr>
        <w:lastRenderedPageBreak/>
        <w:t>3.7. Ответственность сторон трудового договора:</w:t>
      </w:r>
    </w:p>
    <w:p w:rsidR="009105AE" w:rsidRPr="004D2528" w:rsidRDefault="009105AE" w:rsidP="002A1459">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9105AE" w:rsidRPr="004D2528" w:rsidRDefault="009105AE" w:rsidP="002A1459">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9105AE" w:rsidRPr="004D2528" w:rsidRDefault="009105AE" w:rsidP="002A1459">
      <w:pPr>
        <w:tabs>
          <w:tab w:val="left" w:pos="540"/>
          <w:tab w:val="num" w:pos="84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9105AE" w:rsidRPr="004D2528" w:rsidRDefault="009105AE" w:rsidP="002A1459">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9105AE" w:rsidRPr="004D2528" w:rsidRDefault="009105AE" w:rsidP="002A1459">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незаконного отстранения работника от работы, его увольнения или перевода на другую работу;</w:t>
      </w:r>
    </w:p>
    <w:p w:rsidR="009105AE" w:rsidRPr="004D2528" w:rsidRDefault="009105AE" w:rsidP="002A1459">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9105AE" w:rsidRPr="004D2528" w:rsidRDefault="009105AE" w:rsidP="002A1459">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3.7.5. </w:t>
      </w:r>
      <w:proofErr w:type="gramStart"/>
      <w:r w:rsidRPr="004D2528">
        <w:rPr>
          <w:rFonts w:ascii="Times New Roman" w:eastAsia="Calibri" w:hAnsi="Times New Roman" w:cs="Times New Roman"/>
          <w:sz w:val="24"/>
          <w:szCs w:val="24"/>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действующей в период задержки ключевой ставки Банка России от невыплаченных в срок сумм, за каждый день задержки, начиная со следующего дня после установленного срока выплаты по день фактического расчета</w:t>
      </w:r>
      <w:proofErr w:type="gramEnd"/>
      <w:r w:rsidRPr="004D2528">
        <w:rPr>
          <w:rFonts w:ascii="Times New Roman" w:eastAsia="Calibri" w:hAnsi="Times New Roman" w:cs="Times New Roman"/>
          <w:sz w:val="24"/>
          <w:szCs w:val="24"/>
        </w:rPr>
        <w:t xml:space="preserve"> включительно (ст. 236 ТК РФ). </w:t>
      </w:r>
    </w:p>
    <w:p w:rsidR="009105AE" w:rsidRPr="004D2528" w:rsidRDefault="009105AE" w:rsidP="002A1459">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3.7.6. Работодатель, причинивший ущерб имуществу работника, возмещает этот ущерб в полном объеме. </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9105AE" w:rsidRPr="004D2528" w:rsidRDefault="009105AE" w:rsidP="002A1459">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9105AE" w:rsidRPr="004D2528" w:rsidRDefault="009105AE" w:rsidP="002A1459">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9105AE" w:rsidRPr="004D2528" w:rsidRDefault="009105AE" w:rsidP="002A1459">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9105AE" w:rsidRPr="004D2528" w:rsidRDefault="002A1459" w:rsidP="009105AE">
      <w:pPr>
        <w:tabs>
          <w:tab w:val="num" w:pos="720"/>
        </w:tabs>
        <w:spacing w:after="0" w:line="240" w:lineRule="auto"/>
        <w:jc w:val="both"/>
        <w:rPr>
          <w:rFonts w:ascii="Times New Roman" w:eastAsia="Symbol" w:hAnsi="Times New Roman" w:cs="Times New Roman"/>
          <w:b/>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b/>
          <w:sz w:val="24"/>
          <w:szCs w:val="24"/>
        </w:rPr>
        <w:t>3.8.</w:t>
      </w:r>
      <w:r w:rsidR="009105AE" w:rsidRPr="004D2528">
        <w:rPr>
          <w:rFonts w:ascii="Times New Roman" w:eastAsia="Symbol" w:hAnsi="Times New Roman" w:cs="Times New Roman"/>
          <w:b/>
          <w:sz w:val="24"/>
          <w:szCs w:val="24"/>
        </w:rPr>
        <w:t xml:space="preserve"> В рабочее время педагогическим работникам запрещается:</w:t>
      </w:r>
    </w:p>
    <w:p w:rsidR="009105AE" w:rsidRPr="004D2528" w:rsidRDefault="002A1459"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изменять установленный график работы</w:t>
      </w:r>
      <w:r w:rsidR="000B29FF">
        <w:rPr>
          <w:rFonts w:ascii="Times New Roman" w:eastAsia="Symbol" w:hAnsi="Times New Roman" w:cs="Times New Roman"/>
          <w:sz w:val="24"/>
          <w:szCs w:val="24"/>
        </w:rPr>
        <w:t>, режим дня</w:t>
      </w:r>
      <w:r w:rsidR="009105AE" w:rsidRPr="004D2528">
        <w:rPr>
          <w:rFonts w:ascii="Times New Roman" w:eastAsia="Symbol" w:hAnsi="Times New Roman" w:cs="Times New Roman"/>
          <w:sz w:val="24"/>
          <w:szCs w:val="24"/>
        </w:rPr>
        <w:t xml:space="preserve"> и расписание занятий;</w:t>
      </w:r>
    </w:p>
    <w:p w:rsidR="009105AE" w:rsidRPr="004D2528" w:rsidRDefault="009105AE" w:rsidP="002A1459">
      <w:pPr>
        <w:tabs>
          <w:tab w:val="left" w:pos="540"/>
          <w:tab w:val="num" w:pos="632"/>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отменять, удлинять или сокращать продолжительность занятий; </w:t>
      </w:r>
    </w:p>
    <w:p w:rsidR="009105AE" w:rsidRPr="004D2528" w:rsidRDefault="009105AE" w:rsidP="002A1459">
      <w:pPr>
        <w:tabs>
          <w:tab w:val="left" w:pos="540"/>
          <w:tab w:val="num" w:pos="632"/>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уходить раньше времени с рабочего места;</w:t>
      </w:r>
    </w:p>
    <w:p w:rsidR="009105AE" w:rsidRPr="004D2528" w:rsidRDefault="009105AE" w:rsidP="002A1459">
      <w:pPr>
        <w:tabs>
          <w:tab w:val="left" w:pos="540"/>
          <w:tab w:val="num" w:pos="632"/>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покидать группу и оставлять детей под присмотром младшего воспитателя;</w:t>
      </w:r>
    </w:p>
    <w:p w:rsidR="009105AE" w:rsidRPr="004D2528" w:rsidRDefault="009105AE" w:rsidP="002A1459">
      <w:pPr>
        <w:tabs>
          <w:tab w:val="left" w:pos="540"/>
          <w:tab w:val="num" w:pos="632"/>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lastRenderedPageBreak/>
        <w:t>- допускать присутствие в группе посторонних лиц без согласия администрации ДОУ;</w:t>
      </w:r>
    </w:p>
    <w:p w:rsidR="009105AE" w:rsidRPr="004D2528" w:rsidRDefault="009105AE" w:rsidP="002A1459">
      <w:pPr>
        <w:tabs>
          <w:tab w:val="left" w:pos="540"/>
          <w:tab w:val="num" w:pos="632"/>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пользоваться мобильным телефоном за исключением случаев, связанных с обеспечением безопасности жизни и здоровья детей.</w:t>
      </w:r>
    </w:p>
    <w:p w:rsidR="009105AE" w:rsidRPr="004D2528" w:rsidRDefault="002A1459" w:rsidP="009105AE">
      <w:pPr>
        <w:tabs>
          <w:tab w:val="num" w:pos="720"/>
        </w:tabs>
        <w:spacing w:after="0" w:line="240" w:lineRule="auto"/>
        <w:jc w:val="both"/>
        <w:rPr>
          <w:rFonts w:ascii="Times New Roman" w:eastAsia="Symbol" w:hAnsi="Times New Roman" w:cs="Times New Roman"/>
          <w:sz w:val="24"/>
          <w:szCs w:val="24"/>
        </w:rPr>
      </w:pPr>
      <w:r w:rsidRPr="004D2528">
        <w:rPr>
          <w:rFonts w:ascii="Times New Roman" w:eastAsia="Symbol" w:hAnsi="Times New Roman" w:cs="Times New Roman"/>
          <w:sz w:val="24"/>
          <w:szCs w:val="24"/>
        </w:rPr>
        <w:tab/>
      </w:r>
      <w:r w:rsidR="009105AE" w:rsidRPr="004D2528">
        <w:rPr>
          <w:rFonts w:ascii="Times New Roman" w:eastAsia="Symbol" w:hAnsi="Times New Roman" w:cs="Times New Roman"/>
          <w:sz w:val="24"/>
          <w:szCs w:val="24"/>
        </w:rPr>
        <w:t xml:space="preserve">3.9. Педагогическим и другим работникам организации в помещениях и на территории образовательной организации запрещается: курить табак,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хранить легковоспламеняющиеся и ядовитые вещества. </w:t>
      </w:r>
    </w:p>
    <w:p w:rsidR="002A1459" w:rsidRPr="004D2528" w:rsidRDefault="002A1459" w:rsidP="009105AE">
      <w:pPr>
        <w:tabs>
          <w:tab w:val="num" w:pos="720"/>
        </w:tabs>
        <w:spacing w:after="0" w:line="240" w:lineRule="auto"/>
        <w:jc w:val="both"/>
        <w:rPr>
          <w:rFonts w:ascii="Times New Roman" w:eastAsia="Symbol" w:hAnsi="Times New Roman" w:cs="Times New Roman"/>
          <w:sz w:val="24"/>
          <w:szCs w:val="24"/>
        </w:rPr>
      </w:pPr>
    </w:p>
    <w:p w:rsidR="009105AE" w:rsidRPr="004D2528" w:rsidRDefault="009105AE" w:rsidP="009105AE">
      <w:pPr>
        <w:tabs>
          <w:tab w:val="left" w:pos="540"/>
          <w:tab w:val="num" w:pos="632"/>
          <w:tab w:val="left" w:pos="1620"/>
        </w:tabs>
        <w:spacing w:after="0" w:line="240" w:lineRule="auto"/>
        <w:jc w:val="center"/>
        <w:rPr>
          <w:rFonts w:ascii="Times New Roman" w:eastAsia="Calibri" w:hAnsi="Times New Roman" w:cs="Times New Roman"/>
          <w:b/>
          <w:sz w:val="24"/>
          <w:szCs w:val="24"/>
        </w:rPr>
      </w:pPr>
      <w:r w:rsidRPr="004D2528">
        <w:rPr>
          <w:rFonts w:ascii="Times New Roman" w:eastAsia="Calibri" w:hAnsi="Times New Roman" w:cs="Times New Roman"/>
          <w:b/>
          <w:sz w:val="24"/>
          <w:szCs w:val="24"/>
          <w:lang w:val="en-US"/>
        </w:rPr>
        <w:t>IV</w:t>
      </w:r>
      <w:r w:rsidRPr="004D2528">
        <w:rPr>
          <w:rFonts w:ascii="Times New Roman" w:eastAsia="Calibri" w:hAnsi="Times New Roman" w:cs="Times New Roman"/>
          <w:b/>
          <w:sz w:val="24"/>
          <w:szCs w:val="24"/>
        </w:rPr>
        <w:t>.Рабочее время</w:t>
      </w:r>
      <w:r w:rsidR="00843FAF">
        <w:rPr>
          <w:rFonts w:ascii="Times New Roman" w:eastAsia="Calibri" w:hAnsi="Times New Roman" w:cs="Times New Roman"/>
          <w:b/>
          <w:sz w:val="24"/>
          <w:szCs w:val="24"/>
        </w:rPr>
        <w:t xml:space="preserve"> </w:t>
      </w:r>
      <w:r w:rsidRPr="004D2528">
        <w:rPr>
          <w:rFonts w:ascii="Times New Roman" w:eastAsia="Calibri" w:hAnsi="Times New Roman" w:cs="Times New Roman"/>
          <w:b/>
          <w:sz w:val="24"/>
          <w:szCs w:val="24"/>
        </w:rPr>
        <w:t>и время отдыха</w:t>
      </w:r>
    </w:p>
    <w:p w:rsidR="002A1459" w:rsidRPr="004D2528" w:rsidRDefault="002A1459" w:rsidP="009105AE">
      <w:pPr>
        <w:tabs>
          <w:tab w:val="left" w:pos="540"/>
          <w:tab w:val="num" w:pos="632"/>
          <w:tab w:val="left" w:pos="1620"/>
        </w:tabs>
        <w:spacing w:after="0" w:line="240" w:lineRule="auto"/>
        <w:jc w:val="center"/>
        <w:rPr>
          <w:rFonts w:ascii="Times New Roman" w:eastAsia="Calibri" w:hAnsi="Times New Roman" w:cs="Times New Roman"/>
          <w:b/>
          <w:sz w:val="24"/>
          <w:szCs w:val="24"/>
        </w:rPr>
      </w:pPr>
    </w:p>
    <w:p w:rsidR="009105AE" w:rsidRPr="004D2528" w:rsidRDefault="002A1459" w:rsidP="009105AE">
      <w:pPr>
        <w:tabs>
          <w:tab w:val="left" w:pos="540"/>
          <w:tab w:val="num" w:pos="720"/>
          <w:tab w:val="left" w:pos="1620"/>
        </w:tabs>
        <w:spacing w:after="0" w:line="240" w:lineRule="auto"/>
        <w:rPr>
          <w:rFonts w:ascii="Times New Roman" w:eastAsia="Calibri" w:hAnsi="Times New Roman" w:cs="Times New Roman"/>
          <w:b/>
          <w:sz w:val="24"/>
          <w:szCs w:val="24"/>
        </w:rPr>
      </w:pPr>
      <w:r w:rsidRPr="004D2528">
        <w:rPr>
          <w:rFonts w:ascii="Times New Roman" w:eastAsia="Calibri" w:hAnsi="Times New Roman" w:cs="Times New Roman"/>
          <w:b/>
          <w:sz w:val="24"/>
          <w:szCs w:val="24"/>
        </w:rPr>
        <w:tab/>
      </w:r>
      <w:r w:rsidR="009105AE" w:rsidRPr="004D2528">
        <w:rPr>
          <w:rFonts w:ascii="Times New Roman" w:eastAsia="Calibri" w:hAnsi="Times New Roman" w:cs="Times New Roman"/>
          <w:b/>
          <w:sz w:val="24"/>
          <w:szCs w:val="24"/>
        </w:rPr>
        <w:t>4.1. Режим рабочего времени:</w:t>
      </w:r>
    </w:p>
    <w:p w:rsidR="002A1459" w:rsidRPr="004D2528" w:rsidRDefault="002A1459" w:rsidP="002A1459">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4.1.1. В организации устанавливается пятидневная рабочая неделя с  двумя  выходными (суббота, воскресенье). Режим работы учре</w:t>
      </w:r>
      <w:r w:rsidRPr="004D2528">
        <w:rPr>
          <w:rFonts w:ascii="Times New Roman" w:eastAsia="Calibri" w:hAnsi="Times New Roman" w:cs="Times New Roman"/>
          <w:sz w:val="24"/>
          <w:szCs w:val="24"/>
        </w:rPr>
        <w:t>ждения: с 7:00 до 19: 00 часов.</w:t>
      </w:r>
    </w:p>
    <w:p w:rsidR="009105AE" w:rsidRPr="004D2528" w:rsidRDefault="002A1459" w:rsidP="002A1459">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4.1.2. Особенности режима рабочего времени </w:t>
      </w:r>
      <w:r w:rsidR="009105AE" w:rsidRPr="004D2528">
        <w:rPr>
          <w:rFonts w:ascii="Times New Roman" w:eastAsia="Calibri" w:hAnsi="Times New Roman" w:cs="Times New Roman"/>
          <w:spacing w:val="-2"/>
          <w:sz w:val="24"/>
          <w:szCs w:val="24"/>
        </w:rPr>
        <w:t xml:space="preserve">и времени </w:t>
      </w:r>
      <w:proofErr w:type="gramStart"/>
      <w:r w:rsidR="009105AE" w:rsidRPr="004D2528">
        <w:rPr>
          <w:rFonts w:ascii="Times New Roman" w:eastAsia="Calibri" w:hAnsi="Times New Roman" w:cs="Times New Roman"/>
          <w:spacing w:val="-2"/>
          <w:sz w:val="24"/>
          <w:szCs w:val="24"/>
        </w:rPr>
        <w:t>отдыха</w:t>
      </w:r>
      <w:proofErr w:type="gramEnd"/>
      <w:r w:rsidR="00F94C41">
        <w:rPr>
          <w:rFonts w:ascii="Times New Roman" w:eastAsia="Calibri" w:hAnsi="Times New Roman" w:cs="Times New Roman"/>
          <w:spacing w:val="-2"/>
          <w:sz w:val="24"/>
          <w:szCs w:val="24"/>
        </w:rPr>
        <w:t xml:space="preserve"> </w:t>
      </w:r>
      <w:r w:rsidR="009105AE" w:rsidRPr="004D2528">
        <w:rPr>
          <w:rFonts w:ascii="Times New Roman" w:eastAsia="Calibri" w:hAnsi="Times New Roman" w:cs="Times New Roman"/>
          <w:spacing w:val="-1"/>
          <w:sz w:val="24"/>
          <w:szCs w:val="24"/>
        </w:rPr>
        <w:t>педагогических и других работников образовательной организации устанавливаются в соответствии с трудовым законодательством, нормативными правовыми актами Российской Федерации.</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 xml:space="preserve">Режим рабочего времени и времени </w:t>
      </w:r>
      <w:proofErr w:type="gramStart"/>
      <w:r w:rsidRPr="004D2528">
        <w:rPr>
          <w:rFonts w:ascii="Times New Roman" w:eastAsia="Calibri" w:hAnsi="Times New Roman" w:cs="Times New Roman"/>
          <w:sz w:val="24"/>
          <w:szCs w:val="24"/>
        </w:rPr>
        <w:t>отдыха</w:t>
      </w:r>
      <w:proofErr w:type="gramEnd"/>
      <w:r w:rsidRPr="004D2528">
        <w:rPr>
          <w:rFonts w:ascii="Times New Roman" w:eastAsia="Calibri" w:hAnsi="Times New Roman" w:cs="Times New Roman"/>
          <w:sz w:val="24"/>
          <w:szCs w:val="24"/>
        </w:rPr>
        <w:t xml:space="preserve">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w:t>
      </w:r>
    </w:p>
    <w:p w:rsidR="009105AE" w:rsidRPr="004D2528" w:rsidRDefault="00CA7D64"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4.1.3. Продолжительность рабочего дня определяется в соответствии с тарифно-квалификационными характеристиками на 1 ставку:</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воспитателю общеразвивающей группы - 36 часов в неделю;</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учителю-логопеду – 20 часов в неделю;</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воспитателю группы компенсирующей</w:t>
      </w:r>
      <w:r w:rsidR="00A027E1">
        <w:rPr>
          <w:rFonts w:ascii="Times New Roman" w:eastAsia="Calibri" w:hAnsi="Times New Roman" w:cs="Times New Roman"/>
          <w:sz w:val="24"/>
          <w:szCs w:val="24"/>
        </w:rPr>
        <w:t xml:space="preserve"> и комбинированной</w:t>
      </w:r>
      <w:r w:rsidRPr="004D2528">
        <w:rPr>
          <w:rFonts w:ascii="Times New Roman" w:eastAsia="Calibri" w:hAnsi="Times New Roman" w:cs="Times New Roman"/>
          <w:sz w:val="24"/>
          <w:szCs w:val="24"/>
        </w:rPr>
        <w:t xml:space="preserve"> направленности для детей с нарушениями речи - 25 часов в неделю;</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педагогу - психологу - 36 часов в неделю;</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музыкальному руководителю - 24 часа в неделю;</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инструктору по физической культуре - 30 часов в неделю;</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обслуживающему персоналу - 40 часов в неделю;</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административной группе - 40 часов в неделю.</w:t>
      </w:r>
    </w:p>
    <w:p w:rsidR="009105AE" w:rsidRPr="004D2528" w:rsidRDefault="00CA7D64" w:rsidP="00CA7D64">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4.1.4. </w:t>
      </w:r>
      <w:r w:rsidRPr="004D2528">
        <w:rPr>
          <w:rFonts w:ascii="Times New Roman" w:eastAsia="Calibri" w:hAnsi="Times New Roman" w:cs="Times New Roman"/>
          <w:sz w:val="24"/>
          <w:szCs w:val="24"/>
        </w:rPr>
        <w:t>Графики работы утверждаются руководителем ДОУ и предусматривают время начала и окончания работы, перерыв для отдыха. С графиком рабочего времени сотрудников знакомят индивидуально под роспись.</w:t>
      </w:r>
    </w:p>
    <w:p w:rsidR="009105AE" w:rsidRPr="004D2528" w:rsidRDefault="00CA7D64"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Для сторожей установлен суммированный учет рабочего времени.</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 xml:space="preserve">Продолжительность рабочего времени для работников, работающих </w:t>
      </w:r>
      <w:r w:rsidR="00B24CF0" w:rsidRPr="004D2528">
        <w:rPr>
          <w:rFonts w:ascii="Times New Roman" w:eastAsia="Calibri" w:hAnsi="Times New Roman" w:cs="Times New Roman"/>
          <w:sz w:val="24"/>
          <w:szCs w:val="24"/>
        </w:rPr>
        <w:t>по внутреннему совместительству,</w:t>
      </w:r>
      <w:r w:rsidRPr="004D2528">
        <w:rPr>
          <w:rFonts w:ascii="Times New Roman" w:eastAsia="Calibri" w:hAnsi="Times New Roman" w:cs="Times New Roman"/>
          <w:sz w:val="24"/>
          <w:szCs w:val="24"/>
        </w:rPr>
        <w:t xml:space="preserve"> суммируется с продолжительностью рабочего времени по основной ставке. Фиксируется в графике работы, утверждается руководителем, согласовывается с председателем профсоюзного комитета и доводится до сведения работника под роспись.</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 xml:space="preserve">Учет рабочего времени организуется в соответствии с требованиями действующего законодательства. </w:t>
      </w:r>
      <w:r w:rsidR="00B24CF0" w:rsidRPr="004D2528">
        <w:rPr>
          <w:rFonts w:ascii="Times New Roman" w:eastAsia="Calibri" w:hAnsi="Times New Roman" w:cs="Times New Roman"/>
          <w:sz w:val="24"/>
          <w:szCs w:val="24"/>
        </w:rPr>
        <w:t>В случае</w:t>
      </w:r>
      <w:r w:rsidRPr="004D2528">
        <w:rPr>
          <w:rFonts w:ascii="Times New Roman" w:eastAsia="Calibri" w:hAnsi="Times New Roman" w:cs="Times New Roman"/>
          <w:sz w:val="24"/>
          <w:szCs w:val="24"/>
        </w:rPr>
        <w:t xml:space="preserve"> болезни работника последний своевременно информирует администрацию и представляет больничный лист в первый день выхода на работу.</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кодекса РФ.</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4.1.5. 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9105AE" w:rsidRPr="004D2528" w:rsidRDefault="00CA7D64"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lastRenderedPageBreak/>
        <w:tab/>
      </w:r>
      <w:r w:rsidR="009105AE" w:rsidRPr="004D2528">
        <w:rPr>
          <w:rFonts w:ascii="Times New Roman" w:eastAsia="Calibri" w:hAnsi="Times New Roman" w:cs="Times New Roman"/>
          <w:sz w:val="24"/>
          <w:szCs w:val="24"/>
        </w:rPr>
        <w:t>4.1.6.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организацию и проведение методической, диагностической и консультативной помощи родителям (законным представителям);</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(заведование учебными кабинетами и др.)</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4.1.7. </w:t>
      </w:r>
      <w:proofErr w:type="gramStart"/>
      <w:r w:rsidRPr="004D2528">
        <w:rPr>
          <w:rFonts w:ascii="Times New Roman" w:eastAsia="Calibri" w:hAnsi="Times New Roman" w:cs="Times New Roman"/>
          <w:sz w:val="24"/>
          <w:szCs w:val="24"/>
        </w:rPr>
        <w:t>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организации, являются для них рабочим временем.</w:t>
      </w:r>
      <w:proofErr w:type="gramEnd"/>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В эти периоды педагогические работники привлекаются к учебно-воспитательной, методической, организационной работе в</w:t>
      </w:r>
      <w:r w:rsidR="00F94C41">
        <w:rPr>
          <w:rFonts w:ascii="Times New Roman" w:eastAsia="Calibri" w:hAnsi="Times New Roman" w:cs="Times New Roman"/>
          <w:sz w:val="24"/>
          <w:szCs w:val="24"/>
        </w:rPr>
        <w:t xml:space="preserve"> </w:t>
      </w:r>
      <w:r w:rsidRPr="004D2528">
        <w:rPr>
          <w:rFonts w:ascii="Times New Roman" w:eastAsia="Calibri" w:hAnsi="Times New Roman" w:cs="Times New Roman"/>
          <w:sz w:val="24"/>
          <w:szCs w:val="24"/>
        </w:rPr>
        <w:t>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4.1.8.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организации и составляет 40 часов в неделю. </w:t>
      </w:r>
    </w:p>
    <w:p w:rsidR="009105AE" w:rsidRPr="004D2528" w:rsidRDefault="00CA7D64"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4.1.9. Продолжительность рабочего дня или смены, непосредственно </w:t>
      </w:r>
      <w:proofErr w:type="gramStart"/>
      <w:r w:rsidR="009105AE" w:rsidRPr="004D2528">
        <w:rPr>
          <w:rFonts w:ascii="Times New Roman" w:eastAsia="Calibri" w:hAnsi="Times New Roman" w:cs="Times New Roman"/>
          <w:sz w:val="24"/>
          <w:szCs w:val="24"/>
        </w:rPr>
        <w:t>предшествующих</w:t>
      </w:r>
      <w:proofErr w:type="gramEnd"/>
      <w:r w:rsidR="009105AE" w:rsidRPr="004D2528">
        <w:rPr>
          <w:rFonts w:ascii="Times New Roman" w:eastAsia="Calibri" w:hAnsi="Times New Roman" w:cs="Times New Roman"/>
          <w:sz w:val="24"/>
          <w:szCs w:val="24"/>
        </w:rPr>
        <w:t xml:space="preserve"> нерабочему праздничному дню, уменьшается на один час.</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4.1.10. Привлечение работника к сверхурочной работе (работе, выполняемой работником по инициативе работодателя) за </w:t>
      </w:r>
      <w:proofErr w:type="gramStart"/>
      <w:r w:rsidRPr="004D2528">
        <w:rPr>
          <w:rFonts w:ascii="Times New Roman" w:eastAsia="Calibri" w:hAnsi="Times New Roman" w:cs="Times New Roman"/>
          <w:sz w:val="24"/>
          <w:szCs w:val="24"/>
        </w:rPr>
        <w:t>пределами</w:t>
      </w:r>
      <w:proofErr w:type="gramEnd"/>
      <w:r w:rsidRPr="004D2528">
        <w:rPr>
          <w:rFonts w:ascii="Times New Roman" w:eastAsia="Calibri" w:hAnsi="Times New Roman" w:cs="Times New Roman"/>
          <w:sz w:val="24"/>
          <w:szCs w:val="24"/>
        </w:rPr>
        <w:t xml:space="preserve"> установленной для работника продолжительности рабочего времени (смены) допускается в случаях, предусмотренных ст. 99 ТК РФ.</w:t>
      </w:r>
    </w:p>
    <w:p w:rsidR="007A6474" w:rsidRPr="00FB6F46" w:rsidRDefault="00CA7D64"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FB6F46">
        <w:rPr>
          <w:rFonts w:ascii="Times New Roman" w:eastAsia="Calibri" w:hAnsi="Times New Roman" w:cs="Times New Roman"/>
          <w:sz w:val="24"/>
          <w:szCs w:val="24"/>
        </w:rPr>
        <w:t xml:space="preserve">4.1.11. </w:t>
      </w:r>
      <w:r w:rsidR="007A6474" w:rsidRPr="00FB6F46">
        <w:rPr>
          <w:rFonts w:ascii="Times New Roman" w:eastAsia="Calibri" w:hAnsi="Times New Roman" w:cs="Times New Roman"/>
          <w:sz w:val="24"/>
          <w:szCs w:val="24"/>
        </w:rPr>
        <w:t>Не допускается беременных женщин привлекать к сверхурочной работе, к работе в ночное время, выходные и нерабочие праздничные дни</w:t>
      </w:r>
      <w:r w:rsidR="00A027E1" w:rsidRPr="00FB6F46">
        <w:rPr>
          <w:rFonts w:ascii="Times New Roman" w:eastAsia="Calibri" w:hAnsi="Times New Roman" w:cs="Times New Roman"/>
          <w:sz w:val="24"/>
          <w:szCs w:val="24"/>
        </w:rPr>
        <w:t>,</w:t>
      </w:r>
      <w:r w:rsidR="008B3DFB">
        <w:rPr>
          <w:rFonts w:ascii="Times New Roman" w:eastAsia="Calibri" w:hAnsi="Times New Roman" w:cs="Times New Roman"/>
          <w:sz w:val="24"/>
          <w:szCs w:val="24"/>
        </w:rPr>
        <w:t xml:space="preserve"> </w:t>
      </w:r>
      <w:r w:rsidR="007A6474" w:rsidRPr="00FB6F46">
        <w:rPr>
          <w:rFonts w:ascii="Times New Roman" w:eastAsia="Calibri" w:hAnsi="Times New Roman" w:cs="Times New Roman"/>
          <w:sz w:val="24"/>
          <w:szCs w:val="24"/>
        </w:rPr>
        <w:t xml:space="preserve">запрещено направлять в служебные командировки. </w:t>
      </w:r>
    </w:p>
    <w:p w:rsidR="007A6474" w:rsidRPr="00FB6F46" w:rsidRDefault="007A6474"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FB6F46">
        <w:rPr>
          <w:rFonts w:ascii="Times New Roman" w:eastAsia="Calibri" w:hAnsi="Times New Roman" w:cs="Times New Roman"/>
          <w:sz w:val="24"/>
          <w:szCs w:val="24"/>
        </w:rPr>
        <w:tab/>
        <w:t xml:space="preserve">Этот запрет распространяется на все случаи указанных работ, независимо от того, содержится соответствующая рекомендация в медицинском заключении о беременности или нет. Более того, работодатель, извещенный о состоянии беременности работницы, не имеет права направить ее в командировку, привлечь к сверхурочным работам, к работе в ночное время, выходные и праздничные дни даже с ее согласия. Нарушение этого запрета является нарушением законодательства о труде и влечет ответственность в соответствии со ст. 419 ТК РФ. </w:t>
      </w:r>
    </w:p>
    <w:p w:rsidR="007A6474" w:rsidRPr="00FB6F46" w:rsidRDefault="007A6474"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FB6F46">
        <w:rPr>
          <w:rFonts w:ascii="Times New Roman" w:eastAsia="Calibri" w:hAnsi="Times New Roman" w:cs="Times New Roman"/>
          <w:sz w:val="24"/>
          <w:szCs w:val="24"/>
        </w:rPr>
        <w:tab/>
        <w:t>Запрет направлять беременных женщин в служебные командировки распространяется на все виды командировок, как связанных с выездом за пределы населенного пункта (с возможностью или без возможности ежедневно возвращаться домой), так и местных.</w:t>
      </w:r>
    </w:p>
    <w:p w:rsidR="006B4932" w:rsidRPr="00FB6F46" w:rsidRDefault="007A6474" w:rsidP="00F113FE">
      <w:pPr>
        <w:tabs>
          <w:tab w:val="left" w:pos="540"/>
          <w:tab w:val="num" w:pos="720"/>
          <w:tab w:val="left" w:pos="1620"/>
        </w:tabs>
        <w:spacing w:after="0" w:line="240" w:lineRule="auto"/>
        <w:jc w:val="both"/>
        <w:rPr>
          <w:rFonts w:ascii="Times New Roman" w:eastAsia="Calibri" w:hAnsi="Times New Roman" w:cs="Times New Roman"/>
          <w:sz w:val="24"/>
          <w:szCs w:val="24"/>
        </w:rPr>
      </w:pPr>
      <w:r w:rsidRPr="00FB6F46">
        <w:rPr>
          <w:rFonts w:ascii="Times New Roman" w:eastAsia="Calibri" w:hAnsi="Times New Roman" w:cs="Times New Roman"/>
          <w:sz w:val="24"/>
          <w:szCs w:val="24"/>
        </w:rPr>
        <w:tab/>
      </w:r>
      <w:proofErr w:type="gramStart"/>
      <w:r w:rsidR="006B4932" w:rsidRPr="00FB6F46">
        <w:rPr>
          <w:rFonts w:ascii="Times New Roman" w:eastAsia="Calibri" w:hAnsi="Times New Roman" w:cs="Times New Roman"/>
          <w:sz w:val="24"/>
          <w:szCs w:val="24"/>
        </w:rPr>
        <w:t xml:space="preserve">Женщин, имеющих детей в возрасте до трех лет, </w:t>
      </w:r>
      <w:r w:rsidR="00F113FE" w:rsidRPr="00FB6F46">
        <w:rPr>
          <w:rFonts w:ascii="Times New Roman" w:eastAsia="Calibri" w:hAnsi="Times New Roman" w:cs="Times New Roman"/>
          <w:sz w:val="24"/>
          <w:szCs w:val="24"/>
        </w:rPr>
        <w:t>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w:t>
      </w:r>
      <w:proofErr w:type="gramEnd"/>
      <w:r w:rsidR="00F113FE" w:rsidRPr="00FB6F46">
        <w:rPr>
          <w:rFonts w:ascii="Times New Roman" w:eastAsia="Calibri" w:hAnsi="Times New Roman" w:cs="Times New Roman"/>
          <w:sz w:val="24"/>
          <w:szCs w:val="24"/>
        </w:rPr>
        <w:t xml:space="preserve"> </w:t>
      </w:r>
      <w:proofErr w:type="gramStart"/>
      <w:r w:rsidR="00F113FE" w:rsidRPr="00FB6F46">
        <w:rPr>
          <w:rFonts w:ascii="Times New Roman" w:eastAsia="Calibri" w:hAnsi="Times New Roman" w:cs="Times New Roman"/>
          <w:sz w:val="24"/>
          <w:szCs w:val="24"/>
        </w:rPr>
        <w:t xml:space="preserve">четырнадцати лет, в случае, если другой родитель работает вахтовым методом, а также работникам, имеющим трех и более детей в возрасте до восемнадцати лет, в период до достижения младшим из детей возраста четырнадцати </w:t>
      </w:r>
      <w:proofErr w:type="spellStart"/>
      <w:r w:rsidR="00F113FE" w:rsidRPr="00FB6F46">
        <w:rPr>
          <w:rFonts w:ascii="Times New Roman" w:eastAsia="Calibri" w:hAnsi="Times New Roman" w:cs="Times New Roman"/>
          <w:sz w:val="24"/>
          <w:szCs w:val="24"/>
        </w:rPr>
        <w:t>лет</w:t>
      </w:r>
      <w:r w:rsidRPr="00FB6F46">
        <w:rPr>
          <w:rFonts w:ascii="Times New Roman" w:eastAsia="Calibri" w:hAnsi="Times New Roman" w:cs="Times New Roman"/>
          <w:sz w:val="24"/>
          <w:szCs w:val="24"/>
        </w:rPr>
        <w:t>разрешено</w:t>
      </w:r>
      <w:proofErr w:type="spellEnd"/>
      <w:r w:rsidRPr="00FB6F46">
        <w:rPr>
          <w:rFonts w:ascii="Times New Roman" w:eastAsia="Calibri" w:hAnsi="Times New Roman" w:cs="Times New Roman"/>
          <w:sz w:val="24"/>
          <w:szCs w:val="24"/>
        </w:rPr>
        <w:t xml:space="preserve"> направлять в служебные командировки, привлекать к сверхурочным работам, работам в ночное время, в выходные и нерабочие праздничные дни только с их письменного согласия. </w:t>
      </w:r>
      <w:proofErr w:type="gramEnd"/>
    </w:p>
    <w:p w:rsidR="006B4932" w:rsidRPr="00FB6F46" w:rsidRDefault="006B4932" w:rsidP="00F113FE">
      <w:pPr>
        <w:tabs>
          <w:tab w:val="left" w:pos="540"/>
          <w:tab w:val="num" w:pos="720"/>
          <w:tab w:val="left" w:pos="1620"/>
        </w:tabs>
        <w:spacing w:after="0" w:line="240" w:lineRule="auto"/>
        <w:jc w:val="both"/>
        <w:rPr>
          <w:rFonts w:ascii="Times New Roman" w:eastAsia="Calibri" w:hAnsi="Times New Roman" w:cs="Times New Roman"/>
          <w:sz w:val="24"/>
          <w:szCs w:val="24"/>
        </w:rPr>
      </w:pPr>
      <w:r w:rsidRPr="00FB6F46">
        <w:rPr>
          <w:rFonts w:ascii="Times New Roman" w:eastAsia="Calibri" w:hAnsi="Times New Roman" w:cs="Times New Roman"/>
          <w:sz w:val="24"/>
          <w:szCs w:val="24"/>
        </w:rPr>
        <w:tab/>
      </w:r>
      <w:r w:rsidR="007A6474" w:rsidRPr="00FB6F46">
        <w:rPr>
          <w:rFonts w:ascii="Times New Roman" w:eastAsia="Calibri" w:hAnsi="Times New Roman" w:cs="Times New Roman"/>
          <w:sz w:val="24"/>
          <w:szCs w:val="24"/>
        </w:rPr>
        <w:t xml:space="preserve">Письменное согласие работника следует получать при каждом направлении в командировку, привлечении к сверхурочным работам, работе в ночное время, выходные и нерабочие праздничные </w:t>
      </w:r>
      <w:r w:rsidR="007A6474" w:rsidRPr="00FB6F46">
        <w:rPr>
          <w:rFonts w:ascii="Times New Roman" w:eastAsia="Calibri" w:hAnsi="Times New Roman" w:cs="Times New Roman"/>
          <w:sz w:val="24"/>
          <w:szCs w:val="24"/>
        </w:rPr>
        <w:lastRenderedPageBreak/>
        <w:t xml:space="preserve">дни. При этом как до начала, так и в период выполнения соответствующих работ работник вправе отозвать свое согласие. В этом случае соответствующая работа должна быть незамедлительно прекращена. </w:t>
      </w:r>
    </w:p>
    <w:p w:rsidR="009105AE" w:rsidRPr="004D2528" w:rsidRDefault="006B4932" w:rsidP="009105AE">
      <w:pPr>
        <w:tabs>
          <w:tab w:val="left" w:pos="540"/>
          <w:tab w:val="num" w:pos="720"/>
          <w:tab w:val="left" w:pos="1620"/>
        </w:tabs>
        <w:spacing w:after="0" w:line="240" w:lineRule="auto"/>
        <w:jc w:val="both"/>
        <w:rPr>
          <w:rFonts w:ascii="Tahoma" w:hAnsi="Tahoma" w:cs="Tahoma"/>
          <w:color w:val="222222"/>
          <w:sz w:val="24"/>
          <w:szCs w:val="24"/>
        </w:rPr>
      </w:pPr>
      <w:r w:rsidRPr="00FB6F46">
        <w:rPr>
          <w:rFonts w:ascii="Times New Roman" w:eastAsia="Calibri" w:hAnsi="Times New Roman" w:cs="Times New Roman"/>
          <w:sz w:val="24"/>
          <w:szCs w:val="24"/>
        </w:rPr>
        <w:tab/>
      </w:r>
      <w:r w:rsidR="007A6474" w:rsidRPr="00FB6F46">
        <w:rPr>
          <w:rFonts w:ascii="Times New Roman" w:eastAsia="Calibri" w:hAnsi="Times New Roman" w:cs="Times New Roman"/>
          <w:sz w:val="24"/>
          <w:szCs w:val="24"/>
        </w:rPr>
        <w:t>Если медицинские рекомендации содержат запрет, указанные работники не могут направляться в командировки, привлекаться к сверхурочным работам, работам в ночное время, в выходные и нерабочие праздничные дни даже при наличии их согласия на это. При этом медицинские рекомендации могут касаться как здоровья матери, так и здоровья ребенка и условий ухода за ним.</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9105AE" w:rsidRPr="004D2528" w:rsidRDefault="00CA7D64"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9105AE" w:rsidRPr="004D2528" w:rsidRDefault="00CA7D64"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4.1.14. Режим работы работников, работающих по сменам (сторожа), определяется графиками работы, составляемыми работодателем с учетом мнения выборного органа первичной профсоюзной организации (ст. 103 ТК РФ).</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График работы сторожей доводится до сведения работников под роспись не позднее, чем за один месяц до введения его в действие.</w:t>
      </w:r>
    </w:p>
    <w:p w:rsidR="009105AE" w:rsidRPr="004D2528" w:rsidRDefault="009105AE" w:rsidP="00CA7D64">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4.1.15. </w:t>
      </w:r>
      <w:proofErr w:type="gramStart"/>
      <w:r w:rsidRPr="004D2528">
        <w:rPr>
          <w:rFonts w:ascii="Times New Roman" w:eastAsia="Calibri" w:hAnsi="Times New Roman" w:cs="Times New Roman"/>
          <w:sz w:val="24"/>
          <w:szCs w:val="24"/>
        </w:rPr>
        <w:t>С учетом условий работы в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год и другие периоды) не превышала нормального числа рабочих часов.</w:t>
      </w:r>
      <w:proofErr w:type="gramEnd"/>
      <w:r w:rsidRPr="004D2528">
        <w:rPr>
          <w:rFonts w:ascii="Times New Roman" w:eastAsia="Calibri" w:hAnsi="Times New Roman" w:cs="Times New Roman"/>
          <w:sz w:val="24"/>
          <w:szCs w:val="24"/>
        </w:rPr>
        <w:t xml:space="preserve"> Учетный период не может превышать одного года.</w:t>
      </w:r>
    </w:p>
    <w:p w:rsidR="009105AE" w:rsidRPr="004D2528" w:rsidRDefault="009105AE" w:rsidP="00A26B6C">
      <w:pPr>
        <w:suppressAutoHyphens/>
        <w:overflowPunct w:val="0"/>
        <w:autoSpaceDE w:val="0"/>
        <w:spacing w:after="0" w:line="240" w:lineRule="auto"/>
        <w:ind w:firstLine="708"/>
        <w:jc w:val="both"/>
        <w:textAlignment w:val="baseline"/>
        <w:rPr>
          <w:rFonts w:ascii="Times New Roman" w:eastAsia="Arial" w:hAnsi="Times New Roman" w:cs="Times New Roman"/>
          <w:sz w:val="24"/>
          <w:szCs w:val="24"/>
          <w:lang w:eastAsia="ar-SA"/>
        </w:rPr>
      </w:pPr>
      <w:r w:rsidRPr="004D2528">
        <w:rPr>
          <w:rFonts w:ascii="Times New Roman" w:eastAsia="Calibri" w:hAnsi="Times New Roman" w:cs="Times New Roman"/>
          <w:sz w:val="24"/>
          <w:szCs w:val="24"/>
        </w:rPr>
        <w:t xml:space="preserve">4.1.16. </w:t>
      </w:r>
      <w:r w:rsidRPr="004D2528">
        <w:rPr>
          <w:rFonts w:ascii="Times New Roman" w:eastAsia="Arial" w:hAnsi="Times New Roman" w:cs="Times New Roman"/>
          <w:sz w:val="24"/>
          <w:szCs w:val="24"/>
          <w:lang w:eastAsia="ar-SA"/>
        </w:rPr>
        <w:t>При составлении графиков работы педагогических и других работников перерывы в рабочем времени, составляющие более двух часов подряд,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9105AE" w:rsidRPr="004D2528" w:rsidRDefault="009105AE" w:rsidP="009105AE">
      <w:pPr>
        <w:suppressAutoHyphens/>
        <w:overflowPunct w:val="0"/>
        <w:autoSpaceDE w:val="0"/>
        <w:spacing w:after="0" w:line="240" w:lineRule="auto"/>
        <w:ind w:firstLine="708"/>
        <w:jc w:val="both"/>
        <w:textAlignment w:val="baseline"/>
        <w:rPr>
          <w:rFonts w:ascii="Times New Roman" w:eastAsia="Arial" w:hAnsi="Times New Roman" w:cs="Times New Roman"/>
          <w:sz w:val="24"/>
          <w:szCs w:val="24"/>
          <w:lang w:eastAsia="ar-SA"/>
        </w:rPr>
      </w:pPr>
      <w:r w:rsidRPr="004D2528">
        <w:rPr>
          <w:rFonts w:ascii="Times New Roman" w:eastAsia="Arial" w:hAnsi="Times New Roman" w:cs="Times New Roman"/>
          <w:sz w:val="24"/>
          <w:szCs w:val="24"/>
          <w:lang w:eastAsia="ar-SA"/>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9105AE" w:rsidRPr="004D2528" w:rsidRDefault="00A26B6C" w:rsidP="009105AE">
      <w:pPr>
        <w:tabs>
          <w:tab w:val="left" w:pos="540"/>
          <w:tab w:val="num" w:pos="720"/>
          <w:tab w:val="left" w:pos="1620"/>
        </w:tabs>
        <w:spacing w:after="0" w:line="240" w:lineRule="auto"/>
        <w:rPr>
          <w:rFonts w:ascii="Times New Roman" w:eastAsia="Calibri" w:hAnsi="Times New Roman" w:cs="Times New Roman"/>
          <w:b/>
          <w:sz w:val="24"/>
          <w:szCs w:val="24"/>
        </w:rPr>
      </w:pPr>
      <w:r w:rsidRPr="004D2528">
        <w:rPr>
          <w:rFonts w:ascii="Times New Roman" w:eastAsia="Calibri" w:hAnsi="Times New Roman" w:cs="Times New Roman"/>
          <w:b/>
          <w:sz w:val="24"/>
          <w:szCs w:val="24"/>
        </w:rPr>
        <w:tab/>
      </w:r>
      <w:r w:rsidR="009105AE" w:rsidRPr="004D2528">
        <w:rPr>
          <w:rFonts w:ascii="Times New Roman" w:eastAsia="Calibri" w:hAnsi="Times New Roman" w:cs="Times New Roman"/>
          <w:b/>
          <w:sz w:val="24"/>
          <w:szCs w:val="24"/>
        </w:rPr>
        <w:t>4.</w:t>
      </w:r>
      <w:r w:rsidR="00FB6F46">
        <w:rPr>
          <w:rFonts w:ascii="Times New Roman" w:eastAsia="Calibri" w:hAnsi="Times New Roman" w:cs="Times New Roman"/>
          <w:b/>
          <w:sz w:val="24"/>
          <w:szCs w:val="24"/>
        </w:rPr>
        <w:t>2</w:t>
      </w:r>
      <w:r w:rsidR="009105AE" w:rsidRPr="004D2528">
        <w:rPr>
          <w:rFonts w:ascii="Times New Roman" w:eastAsia="Calibri" w:hAnsi="Times New Roman" w:cs="Times New Roman"/>
          <w:b/>
          <w:sz w:val="24"/>
          <w:szCs w:val="24"/>
        </w:rPr>
        <w:t>. Время отдыха:</w:t>
      </w:r>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FB6F46">
        <w:rPr>
          <w:rFonts w:ascii="Times New Roman" w:eastAsia="Calibri" w:hAnsi="Times New Roman" w:cs="Times New Roman"/>
          <w:sz w:val="24"/>
          <w:szCs w:val="24"/>
        </w:rPr>
        <w:t>2</w:t>
      </w:r>
      <w:r w:rsidRPr="004D2528">
        <w:rPr>
          <w:rFonts w:ascii="Times New Roman" w:eastAsia="Calibri" w:hAnsi="Times New Roman" w:cs="Times New Roman"/>
          <w:sz w:val="24"/>
          <w:szCs w:val="24"/>
        </w:rPr>
        <w:t>.1.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Видами времени отдыха являются:</w:t>
      </w:r>
    </w:p>
    <w:p w:rsidR="009105AE" w:rsidRPr="004D2528" w:rsidRDefault="00A26B6C"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w:t>
      </w:r>
      <w:r w:rsidR="009105AE" w:rsidRPr="004D2528">
        <w:rPr>
          <w:rFonts w:ascii="Times New Roman" w:eastAsia="Calibri" w:hAnsi="Times New Roman" w:cs="Times New Roman"/>
          <w:sz w:val="24"/>
          <w:szCs w:val="24"/>
        </w:rPr>
        <w:t>перерывы в течение рабочего дня (смены);</w:t>
      </w:r>
    </w:p>
    <w:p w:rsidR="009105AE" w:rsidRPr="004D2528" w:rsidRDefault="00A26B6C"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w:t>
      </w:r>
      <w:r w:rsidR="009105AE" w:rsidRPr="004D2528">
        <w:rPr>
          <w:rFonts w:ascii="Times New Roman" w:eastAsia="Calibri" w:hAnsi="Times New Roman" w:cs="Times New Roman"/>
          <w:sz w:val="24"/>
          <w:szCs w:val="24"/>
        </w:rPr>
        <w:t>ежедневный (междусменный) отдых;</w:t>
      </w:r>
    </w:p>
    <w:p w:rsidR="009105AE" w:rsidRPr="004D2528" w:rsidRDefault="00A26B6C"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 </w:t>
      </w:r>
      <w:r w:rsidR="009105AE" w:rsidRPr="004D2528">
        <w:rPr>
          <w:rFonts w:ascii="Times New Roman" w:eastAsia="Calibri" w:hAnsi="Times New Roman" w:cs="Times New Roman"/>
          <w:sz w:val="24"/>
          <w:szCs w:val="24"/>
        </w:rPr>
        <w:t>выходные дни (еженедельный непрерывный отдых);</w:t>
      </w:r>
    </w:p>
    <w:p w:rsidR="009105AE" w:rsidRPr="004D2528" w:rsidRDefault="00A26B6C"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w:t>
      </w:r>
      <w:r w:rsidR="009105AE" w:rsidRPr="004D2528">
        <w:rPr>
          <w:rFonts w:ascii="Times New Roman" w:eastAsia="Calibri" w:hAnsi="Times New Roman" w:cs="Times New Roman"/>
          <w:sz w:val="24"/>
          <w:szCs w:val="24"/>
        </w:rPr>
        <w:t>нерабочие праздничные дни;</w:t>
      </w:r>
    </w:p>
    <w:p w:rsidR="009105AE" w:rsidRPr="004D2528" w:rsidRDefault="00A26B6C"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w:t>
      </w:r>
      <w:r w:rsidR="009105AE" w:rsidRPr="004D2528">
        <w:rPr>
          <w:rFonts w:ascii="Times New Roman" w:eastAsia="Calibri" w:hAnsi="Times New Roman" w:cs="Times New Roman"/>
          <w:sz w:val="24"/>
          <w:szCs w:val="24"/>
        </w:rPr>
        <w:t>отпуска.</w:t>
      </w:r>
    </w:p>
    <w:p w:rsidR="009105AE" w:rsidRPr="004D2528" w:rsidRDefault="009105AE" w:rsidP="00A26B6C">
      <w:pPr>
        <w:suppressAutoHyphens/>
        <w:overflowPunct w:val="0"/>
        <w:autoSpaceDE w:val="0"/>
        <w:spacing w:after="0" w:line="240" w:lineRule="auto"/>
        <w:ind w:firstLine="708"/>
        <w:jc w:val="both"/>
        <w:textAlignment w:val="baseline"/>
        <w:rPr>
          <w:rFonts w:ascii="Times New Roman" w:eastAsia="Arial" w:hAnsi="Times New Roman" w:cs="Times New Roman"/>
          <w:sz w:val="24"/>
          <w:szCs w:val="24"/>
          <w:lang w:eastAsia="ar-SA"/>
        </w:rPr>
      </w:pPr>
      <w:r w:rsidRPr="004D2528">
        <w:rPr>
          <w:rFonts w:ascii="Times New Roman" w:eastAsia="Arial" w:hAnsi="Times New Roman" w:cs="Times New Roman"/>
          <w:sz w:val="24"/>
          <w:szCs w:val="24"/>
          <w:lang w:eastAsia="ar-SA"/>
        </w:rPr>
        <w:t>4.</w:t>
      </w:r>
      <w:r w:rsidR="00FB6F46">
        <w:rPr>
          <w:rFonts w:ascii="Times New Roman" w:eastAsia="Arial" w:hAnsi="Times New Roman" w:cs="Times New Roman"/>
          <w:sz w:val="24"/>
          <w:szCs w:val="24"/>
          <w:lang w:eastAsia="ar-SA"/>
        </w:rPr>
        <w:t>2</w:t>
      </w:r>
      <w:r w:rsidRPr="004D2528">
        <w:rPr>
          <w:rFonts w:ascii="Times New Roman" w:eastAsia="Arial" w:hAnsi="Times New Roman" w:cs="Times New Roman"/>
          <w:sz w:val="24"/>
          <w:szCs w:val="24"/>
          <w:lang w:eastAsia="ar-SA"/>
        </w:rPr>
        <w:t>.2.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w:t>
      </w:r>
      <w:proofErr w:type="gramStart"/>
      <w:r w:rsidRPr="004D2528">
        <w:rPr>
          <w:rFonts w:ascii="Times New Roman" w:eastAsia="Calibri" w:hAnsi="Times New Roman" w:cs="Times New Roman"/>
          <w:sz w:val="24"/>
          <w:szCs w:val="24"/>
        </w:rPr>
        <w:t>обучающимися</w:t>
      </w:r>
      <w:proofErr w:type="gramEnd"/>
      <w:r w:rsidRPr="004D2528">
        <w:rPr>
          <w:rFonts w:ascii="Times New Roman" w:eastAsia="Calibri" w:hAnsi="Times New Roman" w:cs="Times New Roman"/>
          <w:sz w:val="24"/>
          <w:szCs w:val="24"/>
        </w:rPr>
        <w:t xml:space="preserve"> или отдельно в специально отведенном для этой цели помещении.</w:t>
      </w:r>
    </w:p>
    <w:p w:rsidR="009105AE"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t xml:space="preserve">Для остальных работников устанавливается перерыв для приема пищи и отдыха </w:t>
      </w:r>
      <w:r w:rsidR="009C00FB" w:rsidRPr="004D2528">
        <w:rPr>
          <w:rFonts w:ascii="Times New Roman" w:eastAsia="Calibri" w:hAnsi="Times New Roman" w:cs="Times New Roman"/>
          <w:sz w:val="24"/>
          <w:szCs w:val="24"/>
        </w:rPr>
        <w:t>согласно графику</w:t>
      </w:r>
      <w:r w:rsidRPr="004D2528">
        <w:rPr>
          <w:rFonts w:ascii="Times New Roman" w:eastAsia="Calibri" w:hAnsi="Times New Roman" w:cs="Times New Roman"/>
          <w:sz w:val="24"/>
          <w:szCs w:val="24"/>
        </w:rPr>
        <w:t xml:space="preserve"> работы сотрудников, утвержденного заведующим с учетом мнения председателя профсоюзного комитета.</w:t>
      </w:r>
    </w:p>
    <w:p w:rsidR="00E525A1" w:rsidRPr="004D2528" w:rsidRDefault="00E525A1"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t>4.2.3. Согласно требованиям охраны труда пользователям ПК при работе на компьютере свыше 2-х часов устанавливаются регламентированные перерывы</w:t>
      </w:r>
      <w:r w:rsidR="008B3DFB">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продолжительностью 15 минут  через каждые два часа.</w:t>
      </w:r>
    </w:p>
    <w:p w:rsidR="009105AE" w:rsidRPr="004D2528" w:rsidRDefault="00A26B6C"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4.</w:t>
      </w:r>
      <w:r w:rsidR="00FB6F46">
        <w:rPr>
          <w:rFonts w:ascii="Times New Roman" w:eastAsia="Calibri" w:hAnsi="Times New Roman" w:cs="Times New Roman"/>
          <w:sz w:val="24"/>
          <w:szCs w:val="24"/>
        </w:rPr>
        <w:t>2</w:t>
      </w:r>
      <w:r w:rsidR="009105AE" w:rsidRPr="004D2528">
        <w:rPr>
          <w:rFonts w:ascii="Times New Roman" w:eastAsia="Calibri" w:hAnsi="Times New Roman" w:cs="Times New Roman"/>
          <w:sz w:val="24"/>
          <w:szCs w:val="24"/>
        </w:rPr>
        <w:t>.</w:t>
      </w:r>
      <w:r w:rsidR="00E525A1">
        <w:rPr>
          <w:rFonts w:ascii="Times New Roman" w:eastAsia="Calibri" w:hAnsi="Times New Roman" w:cs="Times New Roman"/>
          <w:sz w:val="24"/>
          <w:szCs w:val="24"/>
        </w:rPr>
        <w:t>4</w:t>
      </w:r>
      <w:r w:rsidR="009105AE" w:rsidRPr="004D2528">
        <w:rPr>
          <w:rFonts w:ascii="Times New Roman" w:eastAsia="Calibri" w:hAnsi="Times New Roman" w:cs="Times New Roman"/>
          <w:sz w:val="24"/>
          <w:szCs w:val="24"/>
        </w:rPr>
        <w:t>. Работа в выходные и нерабочие праздничные дни запрещается. 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9105AE" w:rsidRPr="004D2528" w:rsidRDefault="00A26B6C"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4.</w:t>
      </w:r>
      <w:r w:rsidR="00FB6F46">
        <w:rPr>
          <w:rFonts w:ascii="Times New Roman" w:eastAsia="Calibri" w:hAnsi="Times New Roman" w:cs="Times New Roman"/>
          <w:sz w:val="24"/>
          <w:szCs w:val="24"/>
        </w:rPr>
        <w:t>2</w:t>
      </w:r>
      <w:r w:rsidR="009105AE" w:rsidRPr="004D2528">
        <w:rPr>
          <w:rFonts w:ascii="Times New Roman" w:eastAsia="Calibri" w:hAnsi="Times New Roman" w:cs="Times New Roman"/>
          <w:sz w:val="24"/>
          <w:szCs w:val="24"/>
        </w:rPr>
        <w:t>.</w:t>
      </w:r>
      <w:r w:rsidR="00E525A1">
        <w:rPr>
          <w:rFonts w:ascii="Times New Roman" w:eastAsia="Calibri" w:hAnsi="Times New Roman" w:cs="Times New Roman"/>
          <w:sz w:val="24"/>
          <w:szCs w:val="24"/>
        </w:rPr>
        <w:t>5</w:t>
      </w:r>
      <w:r w:rsidR="009105AE" w:rsidRPr="004D2528">
        <w:rPr>
          <w:rFonts w:ascii="Times New Roman" w:eastAsia="Calibri" w:hAnsi="Times New Roman" w:cs="Times New Roman"/>
          <w:sz w:val="24"/>
          <w:szCs w:val="24"/>
        </w:rPr>
        <w:t>. Работа в выходные и нерабочие праздничные оплачивается не менее</w:t>
      </w:r>
      <w:proofErr w:type="gramStart"/>
      <w:r w:rsidR="00FB6F46">
        <w:rPr>
          <w:rFonts w:ascii="Times New Roman" w:eastAsia="Calibri" w:hAnsi="Times New Roman" w:cs="Times New Roman"/>
          <w:sz w:val="24"/>
          <w:szCs w:val="24"/>
        </w:rPr>
        <w:t>,</w:t>
      </w:r>
      <w:proofErr w:type="gramEnd"/>
      <w:r w:rsidR="00FB6F46">
        <w:rPr>
          <w:rFonts w:ascii="Times New Roman" w:eastAsia="Calibri" w:hAnsi="Times New Roman" w:cs="Times New Roman"/>
          <w:sz w:val="24"/>
          <w:szCs w:val="24"/>
        </w:rPr>
        <w:t xml:space="preserve"> </w:t>
      </w:r>
      <w:r w:rsidR="009105AE" w:rsidRPr="004D2528">
        <w:rPr>
          <w:rFonts w:ascii="Times New Roman" w:eastAsia="Calibri" w:hAnsi="Times New Roman" w:cs="Times New Roman"/>
          <w:sz w:val="24"/>
          <w:szCs w:val="24"/>
        </w:rPr>
        <w:t>чем в двойном размере.</w:t>
      </w:r>
    </w:p>
    <w:p w:rsidR="009105AE" w:rsidRPr="004D2528" w:rsidRDefault="009105AE" w:rsidP="00F237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9105AE" w:rsidRPr="004D2528" w:rsidRDefault="009105AE" w:rsidP="00F237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30658A">
        <w:rPr>
          <w:rFonts w:ascii="Times New Roman" w:eastAsia="Calibri" w:hAnsi="Times New Roman" w:cs="Times New Roman"/>
          <w:sz w:val="24"/>
          <w:szCs w:val="24"/>
        </w:rPr>
        <w:t>2</w:t>
      </w:r>
      <w:r w:rsidRPr="004D2528">
        <w:rPr>
          <w:rFonts w:ascii="Times New Roman" w:eastAsia="Calibri" w:hAnsi="Times New Roman" w:cs="Times New Roman"/>
          <w:sz w:val="24"/>
          <w:szCs w:val="24"/>
        </w:rPr>
        <w:t>.</w:t>
      </w:r>
      <w:r w:rsidR="00E525A1">
        <w:rPr>
          <w:rFonts w:ascii="Times New Roman" w:eastAsia="Calibri" w:hAnsi="Times New Roman" w:cs="Times New Roman"/>
          <w:sz w:val="24"/>
          <w:szCs w:val="24"/>
        </w:rPr>
        <w:t>6</w:t>
      </w:r>
      <w:r w:rsidRPr="004D2528">
        <w:rPr>
          <w:rFonts w:ascii="Times New Roman" w:eastAsia="Calibri" w:hAnsi="Times New Roman" w:cs="Times New Roman"/>
          <w:sz w:val="24"/>
          <w:szCs w:val="24"/>
        </w:rPr>
        <w:t>.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9105AE" w:rsidRPr="004D2528" w:rsidRDefault="00A26B6C"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4.</w:t>
      </w:r>
      <w:r w:rsidR="0030658A">
        <w:rPr>
          <w:rFonts w:ascii="Times New Roman" w:eastAsia="Calibri" w:hAnsi="Times New Roman" w:cs="Times New Roman"/>
          <w:sz w:val="24"/>
          <w:szCs w:val="24"/>
        </w:rPr>
        <w:t>2</w:t>
      </w:r>
      <w:r w:rsidR="009105AE" w:rsidRPr="004D2528">
        <w:rPr>
          <w:rFonts w:ascii="Times New Roman" w:eastAsia="Calibri" w:hAnsi="Times New Roman" w:cs="Times New Roman"/>
          <w:sz w:val="24"/>
          <w:szCs w:val="24"/>
        </w:rPr>
        <w:t>.</w:t>
      </w:r>
      <w:r w:rsidR="00E525A1">
        <w:rPr>
          <w:rFonts w:ascii="Times New Roman" w:eastAsia="Calibri" w:hAnsi="Times New Roman" w:cs="Times New Roman"/>
          <w:sz w:val="24"/>
          <w:szCs w:val="24"/>
        </w:rPr>
        <w:t>7</w:t>
      </w:r>
      <w:r w:rsidR="009105AE" w:rsidRPr="004D2528">
        <w:rPr>
          <w:rFonts w:ascii="Times New Roman" w:eastAsia="Calibri" w:hAnsi="Times New Roman" w:cs="Times New Roman"/>
          <w:sz w:val="24"/>
          <w:szCs w:val="24"/>
        </w:rPr>
        <w:t>. Работникам образовательной организации предоставляются:</w:t>
      </w:r>
    </w:p>
    <w:p w:rsidR="009105AE" w:rsidRPr="004D2528" w:rsidRDefault="00A26B6C"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а) ежегодные основные оплачиваемые отпуска продолжительностью 28 календарных дней;</w:t>
      </w:r>
    </w:p>
    <w:p w:rsidR="009105AE" w:rsidRPr="004D2528" w:rsidRDefault="009105AE" w:rsidP="00F237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б) дополнительные оплачиваемые отпуска продолжительностью 8 календарных дней в соответствии со ст. 14</w:t>
      </w:r>
      <w:r w:rsidR="008B3DFB">
        <w:rPr>
          <w:rFonts w:ascii="Times New Roman" w:eastAsia="Calibri" w:hAnsi="Times New Roman" w:cs="Times New Roman"/>
          <w:sz w:val="24"/>
          <w:szCs w:val="24"/>
        </w:rPr>
        <w:t xml:space="preserve"> </w:t>
      </w:r>
      <w:r w:rsidRPr="004D2528">
        <w:rPr>
          <w:rFonts w:ascii="Times New Roman" w:eastAsia="Calibri" w:hAnsi="Times New Roman" w:cs="Times New Roman"/>
          <w:sz w:val="24"/>
          <w:szCs w:val="24"/>
        </w:rPr>
        <w:t>Закона РФ от 19.02.1993 N 4520-1 "О государственных гарантиях и компенсациях для лиц, работающих и проживающих в районах Крайнего Севера и приравненных к ним местностях".</w:t>
      </w:r>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в) ежегодные дополнительные оплачиваемые отпуска работникам, занятым на работах с вредными (опасными) условиями труда продолжительностью 7 календарных дней.</w:t>
      </w:r>
    </w:p>
    <w:p w:rsidR="009105AE" w:rsidRPr="004D2528" w:rsidRDefault="00A26B6C"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4.</w:t>
      </w:r>
      <w:r w:rsidR="0030658A">
        <w:rPr>
          <w:rFonts w:ascii="Times New Roman" w:eastAsia="Calibri" w:hAnsi="Times New Roman" w:cs="Times New Roman"/>
          <w:sz w:val="24"/>
          <w:szCs w:val="24"/>
        </w:rPr>
        <w:t>2</w:t>
      </w:r>
      <w:r w:rsidR="009105AE" w:rsidRPr="004D2528">
        <w:rPr>
          <w:rFonts w:ascii="Times New Roman" w:eastAsia="Calibri" w:hAnsi="Times New Roman" w:cs="Times New Roman"/>
          <w:sz w:val="24"/>
          <w:szCs w:val="24"/>
        </w:rPr>
        <w:t>.</w:t>
      </w:r>
      <w:r w:rsidR="00E525A1">
        <w:rPr>
          <w:rFonts w:ascii="Times New Roman" w:eastAsia="Calibri" w:hAnsi="Times New Roman" w:cs="Times New Roman"/>
          <w:sz w:val="24"/>
          <w:szCs w:val="24"/>
        </w:rPr>
        <w:t>8</w:t>
      </w:r>
      <w:r w:rsidR="009105AE" w:rsidRPr="004D2528">
        <w:rPr>
          <w:rFonts w:ascii="Times New Roman" w:eastAsia="Calibri" w:hAnsi="Times New Roman" w:cs="Times New Roman"/>
          <w:sz w:val="24"/>
          <w:szCs w:val="24"/>
        </w:rPr>
        <w:t>. Педагогическим работникам учреждения предоставляется ежегодный основной удлиненный оплачиваемый отпуск за работу в группах компенсирующей</w:t>
      </w:r>
      <w:r w:rsidRPr="004D2528">
        <w:rPr>
          <w:rFonts w:ascii="Times New Roman" w:eastAsia="Calibri" w:hAnsi="Times New Roman" w:cs="Times New Roman"/>
          <w:sz w:val="24"/>
          <w:szCs w:val="24"/>
        </w:rPr>
        <w:t xml:space="preserve"> и комбинированной</w:t>
      </w:r>
      <w:r w:rsidR="009105AE" w:rsidRPr="004D2528">
        <w:rPr>
          <w:rFonts w:ascii="Times New Roman" w:eastAsia="Calibri" w:hAnsi="Times New Roman" w:cs="Times New Roman"/>
          <w:sz w:val="24"/>
          <w:szCs w:val="24"/>
        </w:rPr>
        <w:t xml:space="preserve"> направленности продолжительностью 56 календарных дней и дополнительный оплачиваемый отпуск 8 календарных дней.</w:t>
      </w:r>
    </w:p>
    <w:p w:rsidR="009105AE" w:rsidRPr="004D2528" w:rsidRDefault="009105AE" w:rsidP="009C00FB">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30658A">
        <w:rPr>
          <w:rFonts w:ascii="Times New Roman" w:eastAsia="Calibri" w:hAnsi="Times New Roman" w:cs="Times New Roman"/>
          <w:sz w:val="24"/>
          <w:szCs w:val="24"/>
        </w:rPr>
        <w:t>2</w:t>
      </w:r>
      <w:r w:rsidRPr="004D2528">
        <w:rPr>
          <w:rFonts w:ascii="Times New Roman" w:eastAsia="Calibri" w:hAnsi="Times New Roman" w:cs="Times New Roman"/>
          <w:sz w:val="24"/>
          <w:szCs w:val="24"/>
        </w:rPr>
        <w:t>.</w:t>
      </w:r>
      <w:r w:rsidR="00E525A1">
        <w:rPr>
          <w:rFonts w:ascii="Times New Roman" w:eastAsia="Calibri" w:hAnsi="Times New Roman" w:cs="Times New Roman"/>
          <w:sz w:val="24"/>
          <w:szCs w:val="24"/>
        </w:rPr>
        <w:t>9</w:t>
      </w:r>
      <w:r w:rsidRPr="004D2528">
        <w:rPr>
          <w:rFonts w:ascii="Times New Roman" w:eastAsia="Calibri" w:hAnsi="Times New Roman" w:cs="Times New Roman"/>
          <w:sz w:val="24"/>
          <w:szCs w:val="24"/>
        </w:rPr>
        <w:t xml:space="preserve">. </w:t>
      </w:r>
      <w:proofErr w:type="gramStart"/>
      <w:r w:rsidRPr="004D2528">
        <w:rPr>
          <w:rFonts w:ascii="Times New Roman" w:eastAsia="Calibri" w:hAnsi="Times New Roman" w:cs="Times New Roman"/>
          <w:sz w:val="24"/>
          <w:szCs w:val="24"/>
        </w:rPr>
        <w:t xml:space="preserve">Педагогические работники 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в порядке, установленном Приложением к коллективному договору и в соответствии с Приказом </w:t>
      </w:r>
      <w:proofErr w:type="spellStart"/>
      <w:r w:rsidRPr="004D2528">
        <w:rPr>
          <w:rFonts w:ascii="Times New Roman" w:eastAsia="Calibri" w:hAnsi="Times New Roman" w:cs="Times New Roman"/>
          <w:sz w:val="24"/>
          <w:szCs w:val="24"/>
        </w:rPr>
        <w:t>Минобрнауки</w:t>
      </w:r>
      <w:proofErr w:type="spellEnd"/>
      <w:r w:rsidRPr="004D2528">
        <w:rPr>
          <w:rFonts w:ascii="Times New Roman" w:eastAsia="Calibri" w:hAnsi="Times New Roman" w:cs="Times New Roman"/>
          <w:sz w:val="24"/>
          <w:szCs w:val="24"/>
        </w:rPr>
        <w:t xml:space="preserve"> России от 31.05.2016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roofErr w:type="gramEnd"/>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color w:val="FF0000"/>
          <w:sz w:val="24"/>
          <w:szCs w:val="24"/>
        </w:rPr>
      </w:pPr>
      <w:r w:rsidRPr="004D2528">
        <w:rPr>
          <w:rFonts w:ascii="Times New Roman" w:eastAsia="Calibri" w:hAnsi="Times New Roman" w:cs="Times New Roman"/>
          <w:sz w:val="24"/>
          <w:szCs w:val="24"/>
        </w:rPr>
        <w:t>4.</w:t>
      </w:r>
      <w:r w:rsidR="0030658A">
        <w:rPr>
          <w:rFonts w:ascii="Times New Roman" w:eastAsia="Calibri" w:hAnsi="Times New Roman" w:cs="Times New Roman"/>
          <w:sz w:val="24"/>
          <w:szCs w:val="24"/>
        </w:rPr>
        <w:t>2</w:t>
      </w:r>
      <w:r w:rsidRPr="004D2528">
        <w:rPr>
          <w:rFonts w:ascii="Times New Roman" w:eastAsia="Calibri" w:hAnsi="Times New Roman" w:cs="Times New Roman"/>
          <w:sz w:val="24"/>
          <w:szCs w:val="24"/>
        </w:rPr>
        <w:t>.</w:t>
      </w:r>
      <w:r w:rsidR="00E525A1">
        <w:rPr>
          <w:rFonts w:ascii="Times New Roman" w:eastAsia="Calibri" w:hAnsi="Times New Roman" w:cs="Times New Roman"/>
          <w:sz w:val="24"/>
          <w:szCs w:val="24"/>
        </w:rPr>
        <w:t>10</w:t>
      </w:r>
      <w:r w:rsidRPr="004D2528">
        <w:rPr>
          <w:rFonts w:ascii="Times New Roman" w:eastAsia="Calibri" w:hAnsi="Times New Roman" w:cs="Times New Roman"/>
          <w:sz w:val="24"/>
          <w:szCs w:val="24"/>
        </w:rPr>
        <w:t>. Педагогическим работникам учреждения предоставляется ежегодный основной оплачиваемый отпуск продолжительностью 42 календарных дня и дополнительный оплачиваемый отпуск 8 календарных дней.</w:t>
      </w:r>
    </w:p>
    <w:p w:rsidR="009105AE" w:rsidRPr="004D2528" w:rsidRDefault="00A26B6C"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4.</w:t>
      </w:r>
      <w:r w:rsidR="0030658A">
        <w:rPr>
          <w:rFonts w:ascii="Times New Roman" w:eastAsia="Calibri" w:hAnsi="Times New Roman" w:cs="Times New Roman"/>
          <w:sz w:val="24"/>
          <w:szCs w:val="24"/>
        </w:rPr>
        <w:t>2</w:t>
      </w:r>
      <w:r w:rsidR="009105AE" w:rsidRPr="004D2528">
        <w:rPr>
          <w:rFonts w:ascii="Times New Roman" w:eastAsia="Calibri" w:hAnsi="Times New Roman" w:cs="Times New Roman"/>
          <w:sz w:val="24"/>
          <w:szCs w:val="24"/>
        </w:rPr>
        <w:t>.1</w:t>
      </w:r>
      <w:r w:rsidR="00E525A1">
        <w:rPr>
          <w:rFonts w:ascii="Times New Roman" w:eastAsia="Calibri" w:hAnsi="Times New Roman" w:cs="Times New Roman"/>
          <w:sz w:val="24"/>
          <w:szCs w:val="24"/>
        </w:rPr>
        <w:t>1</w:t>
      </w:r>
      <w:r w:rsidR="009105AE" w:rsidRPr="004D2528">
        <w:rPr>
          <w:rFonts w:ascii="Times New Roman" w:eastAsia="Calibri" w:hAnsi="Times New Roman" w:cs="Times New Roman"/>
          <w:sz w:val="24"/>
          <w:szCs w:val="24"/>
        </w:rPr>
        <w:t>.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О времени начала отпуска работник должен быть извещен под роспись не позднее, чем за две недели до его начала.</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30658A">
        <w:rPr>
          <w:rFonts w:ascii="Times New Roman" w:eastAsia="Calibri" w:hAnsi="Times New Roman" w:cs="Times New Roman"/>
          <w:sz w:val="24"/>
          <w:szCs w:val="24"/>
        </w:rPr>
        <w:t>2</w:t>
      </w:r>
      <w:r w:rsidRPr="004D2528">
        <w:rPr>
          <w:rFonts w:ascii="Times New Roman" w:eastAsia="Calibri" w:hAnsi="Times New Roman" w:cs="Times New Roman"/>
          <w:sz w:val="24"/>
          <w:szCs w:val="24"/>
        </w:rPr>
        <w:t>.1</w:t>
      </w:r>
      <w:r w:rsidR="00E525A1">
        <w:rPr>
          <w:rFonts w:ascii="Times New Roman" w:eastAsia="Calibri" w:hAnsi="Times New Roman" w:cs="Times New Roman"/>
          <w:sz w:val="24"/>
          <w:szCs w:val="24"/>
        </w:rPr>
        <w:t>2</w:t>
      </w:r>
      <w:r w:rsidRPr="004D2528">
        <w:rPr>
          <w:rFonts w:ascii="Times New Roman" w:eastAsia="Calibri" w:hAnsi="Times New Roman" w:cs="Times New Roman"/>
          <w:sz w:val="24"/>
          <w:szCs w:val="24"/>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9105AE" w:rsidRPr="004D2528" w:rsidRDefault="00A26B6C"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w:t>
      </w:r>
      <w:r w:rsidR="009105AE" w:rsidRPr="004D2528">
        <w:rPr>
          <w:rFonts w:ascii="Times New Roman" w:eastAsia="Calibri" w:hAnsi="Times New Roman" w:cs="Times New Roman"/>
          <w:sz w:val="24"/>
          <w:szCs w:val="24"/>
        </w:rPr>
        <w:t>временной нетрудоспособности работника;</w:t>
      </w:r>
    </w:p>
    <w:p w:rsidR="009105AE" w:rsidRPr="004D2528" w:rsidRDefault="00A26B6C"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lastRenderedPageBreak/>
        <w:t xml:space="preserve">- </w:t>
      </w:r>
      <w:r w:rsidR="009105AE" w:rsidRPr="004D2528">
        <w:rPr>
          <w:rFonts w:ascii="Times New Roman" w:eastAsia="Calibri"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105AE" w:rsidRPr="004D2528" w:rsidRDefault="00A26B6C"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w:t>
      </w:r>
      <w:r w:rsidR="009105AE" w:rsidRPr="004D2528">
        <w:rPr>
          <w:rFonts w:ascii="Times New Roman" w:eastAsia="Calibri" w:hAnsi="Times New Roman" w:cs="Times New Roman"/>
          <w:sz w:val="24"/>
          <w:szCs w:val="24"/>
        </w:rPr>
        <w:t>в других случаях, предусмотренных трудовым законодательством, локальными нормативными актами организации (ч. 1 ст. 124 ТК РФ).</w:t>
      </w:r>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30658A">
        <w:rPr>
          <w:rFonts w:ascii="Times New Roman" w:eastAsia="Calibri" w:hAnsi="Times New Roman" w:cs="Times New Roman"/>
          <w:sz w:val="24"/>
          <w:szCs w:val="24"/>
        </w:rPr>
        <w:t>2</w:t>
      </w:r>
      <w:r w:rsidRPr="004D2528">
        <w:rPr>
          <w:rFonts w:ascii="Times New Roman" w:eastAsia="Calibri" w:hAnsi="Times New Roman" w:cs="Times New Roman"/>
          <w:sz w:val="24"/>
          <w:szCs w:val="24"/>
        </w:rPr>
        <w:t>.1</w:t>
      </w:r>
      <w:r w:rsidR="00E525A1">
        <w:rPr>
          <w:rFonts w:ascii="Times New Roman" w:eastAsia="Calibri" w:hAnsi="Times New Roman" w:cs="Times New Roman"/>
          <w:sz w:val="24"/>
          <w:szCs w:val="24"/>
        </w:rPr>
        <w:t>3</w:t>
      </w:r>
      <w:r w:rsidRPr="004D2528">
        <w:rPr>
          <w:rFonts w:ascii="Times New Roman" w:eastAsia="Calibri" w:hAnsi="Times New Roman" w:cs="Times New Roman"/>
          <w:sz w:val="24"/>
          <w:szCs w:val="24"/>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b/>
          <w:i/>
          <w:sz w:val="24"/>
          <w:szCs w:val="24"/>
        </w:rPr>
      </w:pPr>
      <w:r w:rsidRPr="004D2528">
        <w:rPr>
          <w:rFonts w:ascii="Times New Roman" w:eastAsia="Calibri" w:hAnsi="Times New Roman" w:cs="Times New Roman"/>
          <w:sz w:val="24"/>
          <w:szCs w:val="24"/>
        </w:rPr>
        <w:t>4.</w:t>
      </w:r>
      <w:r w:rsidR="0030658A">
        <w:rPr>
          <w:rFonts w:ascii="Times New Roman" w:eastAsia="Calibri" w:hAnsi="Times New Roman" w:cs="Times New Roman"/>
          <w:sz w:val="24"/>
          <w:szCs w:val="24"/>
        </w:rPr>
        <w:t>2</w:t>
      </w:r>
      <w:r w:rsidRPr="004D2528">
        <w:rPr>
          <w:rFonts w:ascii="Times New Roman" w:eastAsia="Calibri" w:hAnsi="Times New Roman" w:cs="Times New Roman"/>
          <w:sz w:val="24"/>
          <w:szCs w:val="24"/>
        </w:rPr>
        <w:t>.1</w:t>
      </w:r>
      <w:r w:rsidR="00E525A1">
        <w:rPr>
          <w:rFonts w:ascii="Times New Roman" w:eastAsia="Calibri" w:hAnsi="Times New Roman" w:cs="Times New Roman"/>
          <w:sz w:val="24"/>
          <w:szCs w:val="24"/>
        </w:rPr>
        <w:t>4</w:t>
      </w:r>
      <w:r w:rsidRPr="004D2528">
        <w:rPr>
          <w:rFonts w:ascii="Times New Roman" w:eastAsia="Calibri" w:hAnsi="Times New Roman" w:cs="Times New Roman"/>
          <w:sz w:val="24"/>
          <w:szCs w:val="24"/>
        </w:rPr>
        <w:t>.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 (при условии экономии бюджетных средств).</w:t>
      </w:r>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0C341B">
        <w:rPr>
          <w:rFonts w:ascii="Times New Roman" w:eastAsia="Calibri" w:hAnsi="Times New Roman" w:cs="Times New Roman"/>
          <w:sz w:val="24"/>
          <w:szCs w:val="24"/>
        </w:rPr>
        <w:t>2</w:t>
      </w:r>
      <w:r w:rsidRPr="004D2528">
        <w:rPr>
          <w:rFonts w:ascii="Times New Roman" w:eastAsia="Calibri" w:hAnsi="Times New Roman" w:cs="Times New Roman"/>
          <w:sz w:val="24"/>
          <w:szCs w:val="24"/>
        </w:rPr>
        <w:t>.1</w:t>
      </w:r>
      <w:r w:rsidR="00E525A1">
        <w:rPr>
          <w:rFonts w:ascii="Times New Roman" w:eastAsia="Calibri" w:hAnsi="Times New Roman" w:cs="Times New Roman"/>
          <w:sz w:val="24"/>
          <w:szCs w:val="24"/>
        </w:rPr>
        <w:t>5</w:t>
      </w:r>
      <w:r w:rsidRPr="004D2528">
        <w:rPr>
          <w:rFonts w:ascii="Times New Roman" w:eastAsia="Calibri" w:hAnsi="Times New Roman" w:cs="Times New Roman"/>
          <w:sz w:val="24"/>
          <w:szCs w:val="24"/>
        </w:rPr>
        <w:t>. При увольнении работнику выплачивается денежная компенсация за все дни неиспользованного очередного отпуска.</w:t>
      </w:r>
    </w:p>
    <w:p w:rsidR="009105AE" w:rsidRPr="004D2528" w:rsidRDefault="009105AE" w:rsidP="00A26B6C">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0C341B">
        <w:rPr>
          <w:rFonts w:ascii="Times New Roman" w:eastAsia="Calibri" w:hAnsi="Times New Roman" w:cs="Times New Roman"/>
          <w:sz w:val="24"/>
          <w:szCs w:val="24"/>
        </w:rPr>
        <w:t>2</w:t>
      </w:r>
      <w:r w:rsidRPr="004D2528">
        <w:rPr>
          <w:rFonts w:ascii="Times New Roman" w:eastAsia="Calibri" w:hAnsi="Times New Roman" w:cs="Times New Roman"/>
          <w:sz w:val="24"/>
          <w:szCs w:val="24"/>
        </w:rPr>
        <w:t>.1</w:t>
      </w:r>
      <w:r w:rsidR="00E525A1">
        <w:rPr>
          <w:rFonts w:ascii="Times New Roman" w:eastAsia="Calibri" w:hAnsi="Times New Roman" w:cs="Times New Roman"/>
          <w:sz w:val="24"/>
          <w:szCs w:val="24"/>
        </w:rPr>
        <w:t>6</w:t>
      </w:r>
      <w:r w:rsidRPr="004D2528">
        <w:rPr>
          <w:rFonts w:ascii="Times New Roman" w:eastAsia="Calibri" w:hAnsi="Times New Roman" w:cs="Times New Roman"/>
          <w:sz w:val="24"/>
          <w:szCs w:val="24"/>
        </w:rPr>
        <w:t>. Оплата отпуска производится не позднее, чем за три рабочих дня до его начала.</w:t>
      </w:r>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0C341B">
        <w:rPr>
          <w:rFonts w:ascii="Times New Roman" w:eastAsia="Calibri" w:hAnsi="Times New Roman" w:cs="Times New Roman"/>
          <w:sz w:val="24"/>
          <w:szCs w:val="24"/>
        </w:rPr>
        <w:t>2</w:t>
      </w:r>
      <w:r w:rsidRPr="004D2528">
        <w:rPr>
          <w:rFonts w:ascii="Times New Roman" w:eastAsia="Calibri" w:hAnsi="Times New Roman" w:cs="Times New Roman"/>
          <w:sz w:val="24"/>
          <w:szCs w:val="24"/>
        </w:rPr>
        <w:t>.1</w:t>
      </w:r>
      <w:r w:rsidR="00E525A1">
        <w:rPr>
          <w:rFonts w:ascii="Times New Roman" w:eastAsia="Calibri" w:hAnsi="Times New Roman" w:cs="Times New Roman"/>
          <w:sz w:val="24"/>
          <w:szCs w:val="24"/>
        </w:rPr>
        <w:t>7</w:t>
      </w:r>
      <w:r w:rsidRPr="004D2528">
        <w:rPr>
          <w:rFonts w:ascii="Times New Roman" w:eastAsia="Calibri" w:hAnsi="Times New Roman" w:cs="Times New Roman"/>
          <w:sz w:val="24"/>
          <w:szCs w:val="24"/>
        </w:rPr>
        <w:t xml:space="preserve">. Запрещается не предоставление ежегодного оплачиваемого отпуска в течение двух лет подряд, а также </w:t>
      </w:r>
      <w:proofErr w:type="spellStart"/>
      <w:r w:rsidRPr="004D2528">
        <w:rPr>
          <w:rFonts w:ascii="Times New Roman" w:eastAsia="Calibri" w:hAnsi="Times New Roman" w:cs="Times New Roman"/>
          <w:sz w:val="24"/>
          <w:szCs w:val="24"/>
        </w:rPr>
        <w:t>непредоставление</w:t>
      </w:r>
      <w:proofErr w:type="spellEnd"/>
      <w:r w:rsidRPr="004D2528">
        <w:rPr>
          <w:rFonts w:ascii="Times New Roman" w:eastAsia="Calibri" w:hAnsi="Times New Roman" w:cs="Times New Roman"/>
          <w:sz w:val="24"/>
          <w:szCs w:val="24"/>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9105AE" w:rsidRPr="004D2528" w:rsidRDefault="009105AE" w:rsidP="00A26B6C">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0C341B">
        <w:rPr>
          <w:rFonts w:ascii="Times New Roman" w:eastAsia="Calibri" w:hAnsi="Times New Roman" w:cs="Times New Roman"/>
          <w:sz w:val="24"/>
          <w:szCs w:val="24"/>
        </w:rPr>
        <w:t>2</w:t>
      </w:r>
      <w:r w:rsidRPr="004D2528">
        <w:rPr>
          <w:rFonts w:ascii="Times New Roman" w:eastAsia="Calibri" w:hAnsi="Times New Roman" w:cs="Times New Roman"/>
          <w:sz w:val="24"/>
          <w:szCs w:val="24"/>
        </w:rPr>
        <w:t>.1</w:t>
      </w:r>
      <w:r w:rsidR="00E525A1">
        <w:rPr>
          <w:rFonts w:ascii="Times New Roman" w:eastAsia="Calibri" w:hAnsi="Times New Roman" w:cs="Times New Roman"/>
          <w:sz w:val="24"/>
          <w:szCs w:val="24"/>
        </w:rPr>
        <w:t>8</w:t>
      </w:r>
      <w:r w:rsidRPr="004D2528">
        <w:rPr>
          <w:rFonts w:ascii="Times New Roman" w:eastAsia="Calibri" w:hAnsi="Times New Roman" w:cs="Times New Roman"/>
          <w:sz w:val="24"/>
          <w:szCs w:val="24"/>
        </w:rPr>
        <w:t>. Отзыв работника из отпуска допускается только с его согласия.</w:t>
      </w:r>
    </w:p>
    <w:p w:rsidR="009105AE" w:rsidRPr="004D2528" w:rsidRDefault="009105AE" w:rsidP="009105AE">
      <w:pPr>
        <w:tabs>
          <w:tab w:val="left" w:pos="540"/>
          <w:tab w:val="num" w:pos="720"/>
          <w:tab w:val="left" w:pos="162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Pr="004D2528">
        <w:rPr>
          <w:rFonts w:ascii="Times New Roman" w:eastAsia="Calibri" w:hAnsi="Times New Roman" w:cs="Times New Roman"/>
          <w:sz w:val="24"/>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9105AE" w:rsidRPr="004D2528" w:rsidRDefault="009105AE" w:rsidP="00A26B6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4.</w:t>
      </w:r>
      <w:r w:rsidR="000C341B">
        <w:rPr>
          <w:rFonts w:ascii="Times New Roman" w:eastAsia="Calibri" w:hAnsi="Times New Roman" w:cs="Times New Roman"/>
          <w:sz w:val="24"/>
          <w:szCs w:val="24"/>
        </w:rPr>
        <w:t>2</w:t>
      </w:r>
      <w:r w:rsidRPr="004D2528">
        <w:rPr>
          <w:rFonts w:ascii="Times New Roman" w:eastAsia="Calibri" w:hAnsi="Times New Roman" w:cs="Times New Roman"/>
          <w:sz w:val="24"/>
          <w:szCs w:val="24"/>
        </w:rPr>
        <w:t>.1</w:t>
      </w:r>
      <w:r w:rsidR="00E525A1">
        <w:rPr>
          <w:rFonts w:ascii="Times New Roman" w:eastAsia="Calibri" w:hAnsi="Times New Roman" w:cs="Times New Roman"/>
          <w:sz w:val="24"/>
          <w:szCs w:val="24"/>
        </w:rPr>
        <w:t>9</w:t>
      </w:r>
      <w:r w:rsidRPr="004D2528">
        <w:rPr>
          <w:rFonts w:ascii="Times New Roman" w:eastAsia="Calibri" w:hAnsi="Times New Roman" w:cs="Times New Roman"/>
          <w:sz w:val="24"/>
          <w:szCs w:val="24"/>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7340C9" w:rsidRPr="004D2528" w:rsidRDefault="007340C9"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работники, которые ухаживают за членом семьи или другим родственником – инвалидом 1 группы</w:t>
      </w:r>
    </w:p>
    <w:p w:rsidR="000174DB" w:rsidRPr="004D2528" w:rsidRDefault="000174DB" w:rsidP="000174DB">
      <w:pPr>
        <w:autoSpaceDE w:val="0"/>
        <w:autoSpaceDN w:val="0"/>
        <w:adjustRightInd w:val="0"/>
        <w:spacing w:after="0" w:line="240" w:lineRule="auto"/>
        <w:ind w:firstLine="708"/>
        <w:jc w:val="both"/>
        <w:rPr>
          <w:rFonts w:ascii="Times New Roman" w:eastAsia="Calibri" w:hAnsi="Times New Roman" w:cs="Times New Roman"/>
          <w:sz w:val="24"/>
          <w:szCs w:val="24"/>
        </w:rPr>
      </w:pPr>
      <w:r w:rsidRPr="000C341B">
        <w:rPr>
          <w:rFonts w:ascii="Times New Roman" w:eastAsia="Calibri" w:hAnsi="Times New Roman" w:cs="Times New Roman"/>
          <w:sz w:val="24"/>
          <w:szCs w:val="24"/>
        </w:rPr>
        <w:t>4.</w:t>
      </w:r>
      <w:r w:rsidR="000C341B">
        <w:rPr>
          <w:rFonts w:ascii="Times New Roman" w:eastAsia="Calibri" w:hAnsi="Times New Roman" w:cs="Times New Roman"/>
          <w:sz w:val="24"/>
          <w:szCs w:val="24"/>
        </w:rPr>
        <w:t>2</w:t>
      </w:r>
      <w:r w:rsidRPr="000C341B">
        <w:rPr>
          <w:rFonts w:ascii="Times New Roman" w:eastAsia="Calibri" w:hAnsi="Times New Roman" w:cs="Times New Roman"/>
          <w:sz w:val="24"/>
          <w:szCs w:val="24"/>
        </w:rPr>
        <w:t>.</w:t>
      </w:r>
      <w:r w:rsidR="00E525A1">
        <w:rPr>
          <w:rFonts w:ascii="Times New Roman" w:eastAsia="Calibri" w:hAnsi="Times New Roman" w:cs="Times New Roman"/>
          <w:sz w:val="24"/>
          <w:szCs w:val="24"/>
        </w:rPr>
        <w:t>20</w:t>
      </w:r>
      <w:r w:rsidRPr="000C341B">
        <w:rPr>
          <w:rFonts w:ascii="Times New Roman" w:eastAsia="Calibri" w:hAnsi="Times New Roman" w:cs="Times New Roman"/>
          <w:sz w:val="24"/>
          <w:szCs w:val="24"/>
        </w:rPr>
        <w:t xml:space="preserve">.  Работники, которые переболели новой </w:t>
      </w:r>
      <w:proofErr w:type="spellStart"/>
      <w:r w:rsidRPr="000C341B">
        <w:rPr>
          <w:rFonts w:ascii="Times New Roman" w:eastAsia="Calibri" w:hAnsi="Times New Roman" w:cs="Times New Roman"/>
          <w:sz w:val="24"/>
          <w:szCs w:val="24"/>
        </w:rPr>
        <w:t>коронавирусной</w:t>
      </w:r>
      <w:proofErr w:type="spellEnd"/>
      <w:r w:rsidRPr="000C341B">
        <w:rPr>
          <w:rFonts w:ascii="Times New Roman" w:eastAsia="Calibri" w:hAnsi="Times New Roman" w:cs="Times New Roman"/>
          <w:sz w:val="24"/>
          <w:szCs w:val="24"/>
        </w:rPr>
        <w:t xml:space="preserve"> инфекцией, имеют право на 1 дополнительный день освобождения от работы с сохранением за ними места работы и среднего заработка для прохождения углубленной диспансеризации.</w:t>
      </w:r>
    </w:p>
    <w:p w:rsidR="00237EF1" w:rsidRPr="004D2528" w:rsidRDefault="00237EF1" w:rsidP="00237EF1">
      <w:pPr>
        <w:tabs>
          <w:tab w:val="num" w:pos="900"/>
        </w:tabs>
        <w:spacing w:after="0" w:line="240" w:lineRule="auto"/>
        <w:rPr>
          <w:rFonts w:ascii="Times New Roman" w:eastAsia="Calibri" w:hAnsi="Times New Roman" w:cs="Times New Roman"/>
          <w:b/>
          <w:sz w:val="24"/>
          <w:szCs w:val="24"/>
        </w:rPr>
      </w:pPr>
      <w:bookmarkStart w:id="4" w:name="_Hlk98066872"/>
    </w:p>
    <w:bookmarkEnd w:id="4"/>
    <w:p w:rsidR="009105AE" w:rsidRPr="004D2528" w:rsidRDefault="009105AE" w:rsidP="009105AE">
      <w:pPr>
        <w:tabs>
          <w:tab w:val="num" w:pos="900"/>
        </w:tabs>
        <w:spacing w:after="0" w:line="240" w:lineRule="auto"/>
        <w:jc w:val="center"/>
        <w:rPr>
          <w:rFonts w:ascii="Times New Roman" w:eastAsia="Calibri" w:hAnsi="Times New Roman" w:cs="Times New Roman"/>
          <w:b/>
          <w:sz w:val="24"/>
          <w:szCs w:val="24"/>
        </w:rPr>
      </w:pPr>
      <w:r w:rsidRPr="004D2528">
        <w:rPr>
          <w:rFonts w:ascii="Times New Roman" w:eastAsia="Calibri" w:hAnsi="Times New Roman" w:cs="Times New Roman"/>
          <w:b/>
          <w:sz w:val="24"/>
          <w:szCs w:val="24"/>
          <w:lang w:val="en-US"/>
        </w:rPr>
        <w:t>V</w:t>
      </w:r>
      <w:r w:rsidRPr="004D2528">
        <w:rPr>
          <w:rFonts w:ascii="Times New Roman" w:eastAsia="Calibri" w:hAnsi="Times New Roman" w:cs="Times New Roman"/>
          <w:b/>
          <w:sz w:val="24"/>
          <w:szCs w:val="24"/>
        </w:rPr>
        <w:t>. Поощрения за успехи в работе</w:t>
      </w:r>
    </w:p>
    <w:p w:rsidR="00A26B6C" w:rsidRPr="004D2528" w:rsidRDefault="00A26B6C" w:rsidP="009105AE">
      <w:pPr>
        <w:tabs>
          <w:tab w:val="num" w:pos="900"/>
        </w:tabs>
        <w:spacing w:after="0" w:line="240" w:lineRule="auto"/>
        <w:jc w:val="center"/>
        <w:rPr>
          <w:rFonts w:ascii="Times New Roman" w:eastAsia="Calibri" w:hAnsi="Times New Roman" w:cs="Times New Roman"/>
          <w:b/>
          <w:sz w:val="24"/>
          <w:szCs w:val="24"/>
        </w:rPr>
      </w:pPr>
    </w:p>
    <w:p w:rsidR="009105AE" w:rsidRPr="004D2528" w:rsidRDefault="009105AE" w:rsidP="00A26B6C">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5.1. За образцовое выполнение трудовых обязанностей, за напряженность, интенсивность труда, за </w:t>
      </w:r>
      <w:r w:rsidR="00A26B6C" w:rsidRPr="004D2528">
        <w:rPr>
          <w:rFonts w:ascii="Times New Roman" w:eastAsia="Calibri" w:hAnsi="Times New Roman" w:cs="Times New Roman"/>
          <w:sz w:val="24"/>
          <w:szCs w:val="24"/>
        </w:rPr>
        <w:t>высокое качество</w:t>
      </w:r>
      <w:r w:rsidRPr="004D2528">
        <w:rPr>
          <w:rFonts w:ascii="Times New Roman" w:eastAsia="Calibri" w:hAnsi="Times New Roman" w:cs="Times New Roman"/>
          <w:sz w:val="24"/>
          <w:szCs w:val="24"/>
        </w:rPr>
        <w:t xml:space="preserve"> работы администрация </w:t>
      </w:r>
      <w:r w:rsidR="00A26B6C" w:rsidRPr="004D2528">
        <w:rPr>
          <w:rFonts w:ascii="Times New Roman" w:eastAsia="Calibri" w:hAnsi="Times New Roman" w:cs="Times New Roman"/>
          <w:sz w:val="24"/>
          <w:szCs w:val="24"/>
        </w:rPr>
        <w:t>может поощрить</w:t>
      </w:r>
      <w:r w:rsidRPr="004D2528">
        <w:rPr>
          <w:rFonts w:ascii="Times New Roman" w:eastAsia="Calibri" w:hAnsi="Times New Roman" w:cs="Times New Roman"/>
          <w:sz w:val="24"/>
          <w:szCs w:val="24"/>
        </w:rPr>
        <w:t xml:space="preserve"> в соответствии с «Порядком распределения стимулирующей части фонда оплаты труда» по согласованию с профсоюзным комитетом. </w:t>
      </w:r>
    </w:p>
    <w:p w:rsidR="009105AE" w:rsidRPr="004D2528" w:rsidRDefault="009105AE" w:rsidP="009105AE">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За новаторство в труде и другие достижения в работе применяются следующие поощрения: </w:t>
      </w:r>
    </w:p>
    <w:p w:rsidR="009105AE" w:rsidRPr="004D2528" w:rsidRDefault="009105AE" w:rsidP="00A26B6C">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объявление благодарности; </w:t>
      </w:r>
    </w:p>
    <w:p w:rsidR="009105AE" w:rsidRPr="004D2528" w:rsidRDefault="009105AE" w:rsidP="00A26B6C">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награждение почетной грамотой;</w:t>
      </w:r>
    </w:p>
    <w:p w:rsidR="009105AE" w:rsidRPr="004D2528" w:rsidRDefault="009105AE" w:rsidP="00A26B6C">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выплаты по итогам работы.</w:t>
      </w:r>
    </w:p>
    <w:p w:rsidR="009105AE" w:rsidRPr="004D2528" w:rsidRDefault="009105AE" w:rsidP="009105AE">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Основная цель предоставления вознаграждений – повышение качества образовательного  процесса и стимулирование педагогов на достижение высоких результатов. </w:t>
      </w:r>
    </w:p>
    <w:p w:rsidR="009105AE" w:rsidRPr="004D2528" w:rsidRDefault="009105AE" w:rsidP="00A26B6C">
      <w:pPr>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5.2. Поощрения применяются администрацией совместно или по согласованию с соответствующим профсоюзным органом.</w:t>
      </w:r>
    </w:p>
    <w:p w:rsidR="009105AE" w:rsidRPr="004D2528" w:rsidRDefault="009105AE" w:rsidP="00F2379A">
      <w:pPr>
        <w:tabs>
          <w:tab w:val="left" w:pos="1701"/>
        </w:tabs>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5.3.  За особые трудовые заслуги работники представляются в вышестоящие органы к поощрению, наградам и присвоению званий. </w:t>
      </w:r>
    </w:p>
    <w:p w:rsidR="00461358" w:rsidRPr="004D2528" w:rsidRDefault="00461358" w:rsidP="00A26B6C">
      <w:pPr>
        <w:spacing w:after="0" w:line="240" w:lineRule="auto"/>
        <w:ind w:firstLine="708"/>
        <w:jc w:val="both"/>
        <w:rPr>
          <w:rFonts w:ascii="Times New Roman" w:eastAsia="Calibri" w:hAnsi="Times New Roman" w:cs="Times New Roman"/>
          <w:sz w:val="24"/>
          <w:szCs w:val="24"/>
        </w:rPr>
      </w:pPr>
    </w:p>
    <w:p w:rsidR="009105AE" w:rsidRPr="004D2528" w:rsidRDefault="009105AE" w:rsidP="009105AE">
      <w:pPr>
        <w:tabs>
          <w:tab w:val="num" w:pos="900"/>
        </w:tabs>
        <w:spacing w:after="0" w:line="240" w:lineRule="auto"/>
        <w:jc w:val="center"/>
        <w:rPr>
          <w:rFonts w:ascii="Times New Roman" w:eastAsia="Calibri" w:hAnsi="Times New Roman" w:cs="Times New Roman"/>
          <w:b/>
          <w:sz w:val="24"/>
          <w:szCs w:val="24"/>
        </w:rPr>
      </w:pPr>
      <w:r w:rsidRPr="004D2528">
        <w:rPr>
          <w:rFonts w:ascii="Times New Roman" w:eastAsia="Calibri" w:hAnsi="Times New Roman" w:cs="Times New Roman"/>
          <w:b/>
          <w:sz w:val="24"/>
          <w:szCs w:val="24"/>
          <w:lang w:val="en-US"/>
        </w:rPr>
        <w:t>VI</w:t>
      </w:r>
      <w:r w:rsidRPr="004D2528">
        <w:rPr>
          <w:rFonts w:ascii="Times New Roman" w:eastAsia="Calibri" w:hAnsi="Times New Roman" w:cs="Times New Roman"/>
          <w:b/>
          <w:sz w:val="24"/>
          <w:szCs w:val="24"/>
        </w:rPr>
        <w:t>. Трудовая дисциплина и ответственность за ее нарушение</w:t>
      </w:r>
    </w:p>
    <w:p w:rsidR="00461358" w:rsidRPr="004D2528" w:rsidRDefault="00461358" w:rsidP="009105AE">
      <w:pPr>
        <w:tabs>
          <w:tab w:val="num" w:pos="900"/>
        </w:tabs>
        <w:spacing w:after="0" w:line="240" w:lineRule="auto"/>
        <w:jc w:val="center"/>
        <w:rPr>
          <w:rFonts w:ascii="Times New Roman" w:eastAsia="Calibri" w:hAnsi="Times New Roman" w:cs="Times New Roman"/>
          <w:b/>
          <w:sz w:val="24"/>
          <w:szCs w:val="24"/>
        </w:rPr>
      </w:pPr>
    </w:p>
    <w:p w:rsidR="009105AE" w:rsidRPr="004D2528" w:rsidRDefault="00461358" w:rsidP="009105AE">
      <w:pPr>
        <w:tabs>
          <w:tab w:val="num" w:pos="108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9105AE" w:rsidRPr="004D2528" w:rsidRDefault="00461358" w:rsidP="009105AE">
      <w:pPr>
        <w:tabs>
          <w:tab w:val="num" w:pos="108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lastRenderedPageBreak/>
        <w:tab/>
      </w:r>
      <w:r w:rsidR="009105AE" w:rsidRPr="004D2528">
        <w:rPr>
          <w:rFonts w:ascii="Times New Roman" w:eastAsia="Calibri" w:hAnsi="Times New Roman" w:cs="Times New Roman"/>
          <w:sz w:val="24"/>
          <w:szCs w:val="24"/>
        </w:rPr>
        <w:t xml:space="preserve">- замечание; </w:t>
      </w:r>
    </w:p>
    <w:p w:rsidR="009105AE" w:rsidRPr="004D2528" w:rsidRDefault="00461358" w:rsidP="009105AE">
      <w:pPr>
        <w:tabs>
          <w:tab w:val="num" w:pos="108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xml:space="preserve">- выговор; </w:t>
      </w:r>
    </w:p>
    <w:p w:rsidR="009105AE" w:rsidRPr="004D2528" w:rsidRDefault="00461358" w:rsidP="009105AE">
      <w:pPr>
        <w:tabs>
          <w:tab w:val="num" w:pos="108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 увольнение по соответствующим основаниям.</w:t>
      </w:r>
    </w:p>
    <w:p w:rsidR="009105AE" w:rsidRPr="004D2528" w:rsidRDefault="00461358" w:rsidP="009105AE">
      <w:pPr>
        <w:tabs>
          <w:tab w:val="num" w:pos="1080"/>
        </w:tabs>
        <w:spacing w:after="0" w:line="240" w:lineRule="auto"/>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ab/>
      </w:r>
      <w:r w:rsidR="009105AE" w:rsidRPr="004D2528">
        <w:rPr>
          <w:rFonts w:ascii="Times New Roman" w:eastAsia="Calibri" w:hAnsi="Times New Roman" w:cs="Times New Roman"/>
          <w:sz w:val="24"/>
          <w:szCs w:val="24"/>
        </w:rPr>
        <w:t>6.2. Увольнение в качестве дисциплинарного взыскания может быть применено в соответствии со ст. 192 ТК РФ в случаях:</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однократного грубого нарушения работником трудовых обязанностей (п. 6 ч. 1 ст. 81 ТК РФ):</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либо заведомо создавало реальную угрозу наступления таких последствий;</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совершения виновных действий работником (МОЛ),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 принятия необоснованного решения руководителем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w:t>
      </w:r>
      <w:r w:rsidR="00461358" w:rsidRPr="004D2528">
        <w:rPr>
          <w:rFonts w:ascii="Times New Roman" w:eastAsia="Calibri" w:hAnsi="Times New Roman" w:cs="Times New Roman"/>
          <w:sz w:val="24"/>
          <w:szCs w:val="24"/>
        </w:rPr>
        <w:t>9 ч.</w:t>
      </w:r>
      <w:r w:rsidRPr="004D2528">
        <w:rPr>
          <w:rFonts w:ascii="Times New Roman" w:eastAsia="Calibri" w:hAnsi="Times New Roman" w:cs="Times New Roman"/>
          <w:sz w:val="24"/>
          <w:szCs w:val="24"/>
        </w:rPr>
        <w:t>1 ст. 81 ТК РФ);</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однократного грубого нарушения руководителем, его заместителями своих трудовых обязанностей (п. 10 ч.1 ст. 81 ТК РФ);</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повторное в течение одного года грубое нарушение Устава образовательной организации (п.1 ст. 336 ТК РФ).</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461358"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6.4.</w:t>
      </w:r>
      <w:r w:rsidR="003E6F41">
        <w:rPr>
          <w:rFonts w:ascii="Times New Roman" w:eastAsia="Calibri" w:hAnsi="Times New Roman" w:cs="Times New Roman"/>
          <w:sz w:val="24"/>
          <w:szCs w:val="24"/>
        </w:rPr>
        <w:t xml:space="preserve"> </w:t>
      </w:r>
      <w:r w:rsidRPr="004D2528">
        <w:rPr>
          <w:rFonts w:ascii="Times New Roman" w:eastAsia="Calibri" w:hAnsi="Times New Roman" w:cs="Times New Roman"/>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proofErr w:type="spellStart"/>
      <w:r w:rsidRPr="004D2528">
        <w:rPr>
          <w:rFonts w:ascii="Times New Roman" w:eastAsia="Calibri" w:hAnsi="Times New Roman" w:cs="Times New Roman"/>
          <w:sz w:val="24"/>
          <w:szCs w:val="24"/>
        </w:rPr>
        <w:t>Непредоставление</w:t>
      </w:r>
      <w:proofErr w:type="spellEnd"/>
      <w:r w:rsidRPr="004D2528">
        <w:rPr>
          <w:rFonts w:ascii="Times New Roman" w:eastAsia="Calibri" w:hAnsi="Times New Roman" w:cs="Times New Roman"/>
          <w:sz w:val="24"/>
          <w:szCs w:val="24"/>
        </w:rPr>
        <w:t xml:space="preserve"> работником объяснения не является препятствием для применения дисциплинарного взыскания.</w:t>
      </w:r>
    </w:p>
    <w:p w:rsidR="009105AE" w:rsidRPr="004D2528" w:rsidRDefault="009105AE" w:rsidP="00461358">
      <w:pPr>
        <w:tabs>
          <w:tab w:val="num" w:pos="108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6.5.</w:t>
      </w:r>
      <w:r w:rsidR="003E6F41">
        <w:rPr>
          <w:rFonts w:ascii="Times New Roman" w:eastAsia="Calibri" w:hAnsi="Times New Roman" w:cs="Times New Roman"/>
          <w:sz w:val="24"/>
          <w:szCs w:val="24"/>
        </w:rPr>
        <w:t xml:space="preserve"> </w:t>
      </w:r>
      <w:r w:rsidRPr="004D2528">
        <w:rPr>
          <w:rFonts w:ascii="Times New Roman" w:eastAsia="Calibri" w:hAnsi="Times New Roman" w:cs="Times New Roman"/>
          <w:sz w:val="24"/>
          <w:szCs w:val="24"/>
        </w:rPr>
        <w:t xml:space="preserve">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w:t>
      </w:r>
      <w:r w:rsidRPr="004D2528">
        <w:rPr>
          <w:rFonts w:ascii="Times New Roman" w:eastAsia="Calibri" w:hAnsi="Times New Roman" w:cs="Times New Roman"/>
          <w:sz w:val="24"/>
          <w:szCs w:val="24"/>
        </w:rPr>
        <w:lastRenderedPageBreak/>
        <w:t>или аудиторской проверки - позднее двух лет со дня его совершения. В указанные сроки не включается время производства по уголовному делу.</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6.7. За каждый дисциплинарный проступок может быть применено только одно дисциплинарное взыскание.</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105AE" w:rsidRPr="004D2528" w:rsidRDefault="009105AE" w:rsidP="009105AE">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9105AE" w:rsidRPr="004D2528" w:rsidRDefault="009105AE" w:rsidP="00461358">
      <w:pPr>
        <w:autoSpaceDE w:val="0"/>
        <w:autoSpaceDN w:val="0"/>
        <w:adjustRightInd w:val="0"/>
        <w:spacing w:after="0" w:line="240" w:lineRule="auto"/>
        <w:ind w:firstLine="708"/>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6.9. Дисциплинарное взыскание может быть обжаловано работником в государственную инспекцию труда и (или) комиссию по трудовым спорам организации, суд.</w:t>
      </w:r>
    </w:p>
    <w:p w:rsidR="00461358" w:rsidRPr="004D2528" w:rsidRDefault="00461358" w:rsidP="00461358">
      <w:pPr>
        <w:tabs>
          <w:tab w:val="left" w:pos="9498"/>
        </w:tabs>
        <w:autoSpaceDE w:val="0"/>
        <w:autoSpaceDN w:val="0"/>
        <w:adjustRightInd w:val="0"/>
        <w:spacing w:after="0" w:line="240" w:lineRule="auto"/>
        <w:ind w:firstLine="708"/>
        <w:jc w:val="both"/>
        <w:rPr>
          <w:rFonts w:ascii="Times New Roman" w:eastAsia="Calibri" w:hAnsi="Times New Roman" w:cs="Times New Roman"/>
          <w:sz w:val="24"/>
          <w:szCs w:val="24"/>
        </w:rPr>
      </w:pPr>
    </w:p>
    <w:p w:rsidR="009105AE" w:rsidRPr="004D2528" w:rsidRDefault="009105AE" w:rsidP="009105AE">
      <w:pPr>
        <w:tabs>
          <w:tab w:val="num" w:pos="1080"/>
        </w:tabs>
        <w:spacing w:after="0" w:line="240" w:lineRule="auto"/>
        <w:jc w:val="center"/>
        <w:rPr>
          <w:rFonts w:ascii="Times New Roman" w:eastAsia="Calibri" w:hAnsi="Times New Roman" w:cs="Times New Roman"/>
          <w:b/>
          <w:sz w:val="24"/>
          <w:szCs w:val="24"/>
        </w:rPr>
      </w:pPr>
      <w:r w:rsidRPr="004D2528">
        <w:rPr>
          <w:rFonts w:ascii="Times New Roman" w:eastAsia="Calibri" w:hAnsi="Times New Roman" w:cs="Times New Roman"/>
          <w:b/>
          <w:sz w:val="24"/>
          <w:szCs w:val="24"/>
          <w:lang w:val="en-US"/>
        </w:rPr>
        <w:t>VII</w:t>
      </w:r>
      <w:r w:rsidRPr="004D2528">
        <w:rPr>
          <w:rFonts w:ascii="Times New Roman" w:eastAsia="Calibri" w:hAnsi="Times New Roman" w:cs="Times New Roman"/>
          <w:b/>
          <w:sz w:val="24"/>
          <w:szCs w:val="24"/>
        </w:rPr>
        <w:t>. Заключительные положения</w:t>
      </w:r>
    </w:p>
    <w:p w:rsidR="00461358" w:rsidRPr="004D2528" w:rsidRDefault="00461358" w:rsidP="009105AE">
      <w:pPr>
        <w:tabs>
          <w:tab w:val="num" w:pos="1080"/>
        </w:tabs>
        <w:spacing w:after="0" w:line="240" w:lineRule="auto"/>
        <w:jc w:val="center"/>
        <w:rPr>
          <w:rFonts w:ascii="Times New Roman" w:eastAsia="Calibri" w:hAnsi="Times New Roman" w:cs="Times New Roman"/>
          <w:b/>
          <w:sz w:val="24"/>
          <w:szCs w:val="24"/>
        </w:rPr>
      </w:pPr>
    </w:p>
    <w:p w:rsidR="009105AE" w:rsidRPr="004D2528" w:rsidRDefault="009105AE" w:rsidP="00461358">
      <w:pPr>
        <w:tabs>
          <w:tab w:val="num" w:pos="108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7.1. Те</w:t>
      </w:r>
      <w:proofErr w:type="gramStart"/>
      <w:r w:rsidRPr="004D2528">
        <w:rPr>
          <w:rFonts w:ascii="Times New Roman" w:eastAsia="Calibri" w:hAnsi="Times New Roman" w:cs="Times New Roman"/>
          <w:sz w:val="24"/>
          <w:szCs w:val="24"/>
        </w:rPr>
        <w:t>кст пр</w:t>
      </w:r>
      <w:proofErr w:type="gramEnd"/>
      <w:r w:rsidRPr="004D2528">
        <w:rPr>
          <w:rFonts w:ascii="Times New Roman" w:eastAsia="Calibri" w:hAnsi="Times New Roman" w:cs="Times New Roman"/>
          <w:sz w:val="24"/>
          <w:szCs w:val="24"/>
        </w:rPr>
        <w:t>авил внутреннего трудового распорядка вывешивается в образовательной организации на видном месте.</w:t>
      </w:r>
    </w:p>
    <w:p w:rsidR="009105AE" w:rsidRPr="004D2528" w:rsidRDefault="009105AE" w:rsidP="00461358">
      <w:pPr>
        <w:tabs>
          <w:tab w:val="num" w:pos="108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9105AE" w:rsidRPr="004D2528" w:rsidRDefault="009105AE" w:rsidP="00461358">
      <w:pPr>
        <w:tabs>
          <w:tab w:val="num" w:pos="1080"/>
        </w:tabs>
        <w:spacing w:after="0" w:line="240" w:lineRule="auto"/>
        <w:ind w:firstLine="709"/>
        <w:jc w:val="both"/>
        <w:rPr>
          <w:rFonts w:ascii="Times New Roman" w:eastAsia="Calibri" w:hAnsi="Times New Roman" w:cs="Times New Roman"/>
          <w:sz w:val="24"/>
          <w:szCs w:val="24"/>
        </w:rPr>
      </w:pPr>
      <w:r w:rsidRPr="004D2528">
        <w:rPr>
          <w:rFonts w:ascii="Times New Roman" w:eastAsia="Calibri" w:hAnsi="Times New Roman" w:cs="Times New Roman"/>
          <w:sz w:val="24"/>
          <w:szCs w:val="24"/>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7D214B" w:rsidRDefault="007D214B" w:rsidP="00AC6911">
      <w:pPr>
        <w:tabs>
          <w:tab w:val="left" w:pos="0"/>
        </w:tabs>
        <w:spacing w:after="0" w:line="240" w:lineRule="auto"/>
        <w:ind w:left="284" w:right="230"/>
        <w:rPr>
          <w:rFonts w:ascii="Times New Roman" w:hAnsi="Times New Roman" w:cs="Times New Roman"/>
          <w:sz w:val="24"/>
          <w:szCs w:val="24"/>
        </w:rPr>
      </w:pPr>
    </w:p>
    <w:p w:rsidR="007D214B" w:rsidRDefault="007D214B" w:rsidP="00AC6911">
      <w:pPr>
        <w:tabs>
          <w:tab w:val="left" w:pos="0"/>
        </w:tabs>
        <w:spacing w:after="0" w:line="240" w:lineRule="auto"/>
        <w:ind w:left="284" w:right="230"/>
        <w:rPr>
          <w:rFonts w:ascii="Times New Roman" w:hAnsi="Times New Roman"/>
          <w:bCs/>
          <w:sz w:val="24"/>
          <w:szCs w:val="24"/>
        </w:rPr>
      </w:pPr>
    </w:p>
    <w:p w:rsidR="007D214B" w:rsidRDefault="007D214B"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4A7AD5" w:rsidRDefault="004A7AD5" w:rsidP="00AC6911">
      <w:pPr>
        <w:tabs>
          <w:tab w:val="left" w:pos="0"/>
        </w:tabs>
        <w:spacing w:after="0" w:line="240" w:lineRule="auto"/>
        <w:ind w:left="284" w:right="230"/>
        <w:rPr>
          <w:rFonts w:ascii="Times New Roman" w:hAnsi="Times New Roman"/>
          <w:bCs/>
          <w:sz w:val="24"/>
          <w:szCs w:val="24"/>
        </w:rPr>
      </w:pPr>
    </w:p>
    <w:p w:rsidR="005F1885" w:rsidRPr="004D2528" w:rsidRDefault="005F1885" w:rsidP="00AC6911">
      <w:pPr>
        <w:tabs>
          <w:tab w:val="left" w:pos="0"/>
        </w:tabs>
        <w:spacing w:after="0" w:line="240" w:lineRule="auto"/>
        <w:ind w:left="284" w:right="230"/>
        <w:rPr>
          <w:rFonts w:ascii="Times New Roman" w:hAnsi="Times New Roman"/>
          <w:bCs/>
          <w:sz w:val="24"/>
          <w:szCs w:val="24"/>
        </w:rPr>
      </w:pPr>
    </w:p>
    <w:p w:rsidR="00FE6D22" w:rsidRPr="004D2528" w:rsidRDefault="00FE6D22" w:rsidP="00AC6911">
      <w:pPr>
        <w:tabs>
          <w:tab w:val="left" w:pos="0"/>
        </w:tabs>
        <w:spacing w:after="0" w:line="240" w:lineRule="auto"/>
        <w:ind w:left="284" w:right="230"/>
        <w:rPr>
          <w:rFonts w:ascii="Times New Roman" w:eastAsia="Times New Roman" w:hAnsi="Times New Roman" w:cs="Times New Roman"/>
          <w:bCs/>
          <w:sz w:val="24"/>
          <w:szCs w:val="24"/>
        </w:rPr>
      </w:pPr>
    </w:p>
    <w:p w:rsidR="00325AB2" w:rsidRPr="004D2528" w:rsidRDefault="00325AB2" w:rsidP="00AC6911">
      <w:pPr>
        <w:tabs>
          <w:tab w:val="left" w:pos="0"/>
        </w:tabs>
        <w:spacing w:after="0" w:line="240" w:lineRule="auto"/>
        <w:ind w:left="284" w:right="230"/>
        <w:rPr>
          <w:rFonts w:ascii="Times New Roman" w:eastAsia="Times New Roman" w:hAnsi="Times New Roman" w:cs="Times New Roman"/>
          <w:bCs/>
          <w:sz w:val="24"/>
          <w:szCs w:val="24"/>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835"/>
      </w:tblGrid>
      <w:tr w:rsidR="00325AB2" w:rsidRPr="004D2528" w:rsidTr="00325AB2">
        <w:tc>
          <w:tcPr>
            <w:tcW w:w="7196" w:type="dxa"/>
          </w:tcPr>
          <w:p w:rsidR="00325AB2" w:rsidRPr="004D2528" w:rsidRDefault="00325AB2" w:rsidP="00AC6911">
            <w:pPr>
              <w:tabs>
                <w:tab w:val="left" w:pos="0"/>
              </w:tabs>
              <w:ind w:left="284" w:right="230"/>
              <w:rPr>
                <w:rFonts w:ascii="Times New Roman" w:hAnsi="Times New Roman"/>
                <w:sz w:val="24"/>
                <w:szCs w:val="24"/>
              </w:rPr>
            </w:pPr>
          </w:p>
        </w:tc>
        <w:tc>
          <w:tcPr>
            <w:tcW w:w="2835" w:type="dxa"/>
          </w:tcPr>
          <w:p w:rsidR="00325AB2" w:rsidRPr="004D2528" w:rsidRDefault="00325AB2" w:rsidP="00AC6911">
            <w:pPr>
              <w:tabs>
                <w:tab w:val="left" w:pos="0"/>
              </w:tabs>
              <w:ind w:left="284" w:right="230"/>
              <w:rPr>
                <w:rFonts w:ascii="Times New Roman" w:hAnsi="Times New Roman"/>
                <w:sz w:val="24"/>
                <w:szCs w:val="24"/>
              </w:rPr>
            </w:pPr>
            <w:r w:rsidRPr="004D2528">
              <w:rPr>
                <w:rFonts w:ascii="Times New Roman" w:hAnsi="Times New Roman"/>
                <w:sz w:val="24"/>
                <w:szCs w:val="24"/>
              </w:rPr>
              <w:t xml:space="preserve">Приложение № 2 </w:t>
            </w:r>
          </w:p>
          <w:p w:rsidR="00325AB2" w:rsidRPr="004D2528" w:rsidRDefault="00325AB2" w:rsidP="00AC6911">
            <w:pPr>
              <w:tabs>
                <w:tab w:val="left" w:pos="0"/>
              </w:tabs>
              <w:ind w:left="284" w:right="230"/>
              <w:rPr>
                <w:rFonts w:ascii="Times New Roman" w:hAnsi="Times New Roman"/>
                <w:sz w:val="24"/>
                <w:szCs w:val="24"/>
              </w:rPr>
            </w:pPr>
            <w:r w:rsidRPr="004D2528">
              <w:rPr>
                <w:rFonts w:ascii="Times New Roman" w:hAnsi="Times New Roman"/>
                <w:sz w:val="24"/>
                <w:szCs w:val="24"/>
              </w:rPr>
              <w:t>к коллективному договору</w:t>
            </w:r>
          </w:p>
          <w:p w:rsidR="00325AB2" w:rsidRPr="004D2528" w:rsidRDefault="00D049F0" w:rsidP="00AC6911">
            <w:pPr>
              <w:tabs>
                <w:tab w:val="left" w:pos="0"/>
              </w:tabs>
              <w:ind w:left="284" w:right="230"/>
              <w:rPr>
                <w:rFonts w:ascii="Times New Roman" w:hAnsi="Times New Roman"/>
                <w:sz w:val="24"/>
                <w:szCs w:val="24"/>
              </w:rPr>
            </w:pPr>
            <w:r w:rsidRPr="004D2528">
              <w:rPr>
                <w:rFonts w:ascii="Times New Roman" w:hAnsi="Times New Roman"/>
                <w:sz w:val="24"/>
                <w:szCs w:val="24"/>
              </w:rPr>
              <w:t>МБ</w:t>
            </w:r>
            <w:r w:rsidR="00325AB2" w:rsidRPr="004D2528">
              <w:rPr>
                <w:rFonts w:ascii="Times New Roman" w:hAnsi="Times New Roman"/>
                <w:sz w:val="24"/>
                <w:szCs w:val="24"/>
              </w:rPr>
              <w:t>ДОУ «Теремок»</w:t>
            </w:r>
            <w:r w:rsidR="00325AB2" w:rsidRPr="004D2528">
              <w:rPr>
                <w:rFonts w:ascii="Times New Roman" w:hAnsi="Times New Roman"/>
                <w:sz w:val="24"/>
                <w:szCs w:val="24"/>
              </w:rPr>
              <w:tab/>
            </w:r>
          </w:p>
        </w:tc>
      </w:tr>
    </w:tbl>
    <w:p w:rsidR="00325AB2" w:rsidRPr="004D2528" w:rsidRDefault="00325AB2" w:rsidP="00AC6911">
      <w:pPr>
        <w:tabs>
          <w:tab w:val="left" w:pos="0"/>
        </w:tabs>
        <w:spacing w:after="0" w:line="240" w:lineRule="auto"/>
        <w:ind w:left="284" w:right="230"/>
        <w:rPr>
          <w:rFonts w:ascii="Times New Roman" w:hAnsi="Times New Roman"/>
          <w:sz w:val="24"/>
          <w:szCs w:val="24"/>
        </w:rPr>
      </w:pPr>
    </w:p>
    <w:p w:rsidR="00325AB2" w:rsidRPr="004D2528" w:rsidRDefault="00325AB2" w:rsidP="00AC6911">
      <w:pPr>
        <w:tabs>
          <w:tab w:val="left" w:pos="0"/>
          <w:tab w:val="left" w:pos="7545"/>
        </w:tabs>
        <w:spacing w:after="0" w:line="240" w:lineRule="auto"/>
        <w:ind w:left="284" w:right="230"/>
        <w:rPr>
          <w:rFonts w:ascii="Times New Roman" w:hAnsi="Times New Roman"/>
          <w:sz w:val="24"/>
          <w:szCs w:val="24"/>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678"/>
      </w:tblGrid>
      <w:tr w:rsidR="001D1368" w:rsidRPr="004D2528" w:rsidTr="001D1368">
        <w:tc>
          <w:tcPr>
            <w:tcW w:w="5353" w:type="dxa"/>
          </w:tcPr>
          <w:p w:rsidR="001D1368" w:rsidRPr="004D2528" w:rsidRDefault="001D1368" w:rsidP="001D1368">
            <w:pPr>
              <w:tabs>
                <w:tab w:val="left" w:pos="0"/>
              </w:tabs>
              <w:ind w:left="284" w:right="230"/>
              <w:rPr>
                <w:rFonts w:ascii="Times New Roman" w:hAnsi="Times New Roman" w:cs="Times New Roman"/>
                <w:b/>
                <w:sz w:val="24"/>
                <w:szCs w:val="24"/>
              </w:rPr>
            </w:pPr>
            <w:r w:rsidRPr="004D2528">
              <w:rPr>
                <w:rFonts w:ascii="Times New Roman" w:hAnsi="Times New Roman" w:cs="Times New Roman"/>
                <w:b/>
                <w:sz w:val="24"/>
                <w:szCs w:val="24"/>
              </w:rPr>
              <w:t>От работников:</w:t>
            </w:r>
          </w:p>
          <w:p w:rsidR="001D136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первичной</w:t>
            </w:r>
            <w:proofErr w:type="gramEnd"/>
            <w:r>
              <w:rPr>
                <w:rFonts w:ascii="Times New Roman" w:hAnsi="Times New Roman" w:cs="Times New Roman"/>
                <w:sz w:val="24"/>
                <w:szCs w:val="24"/>
              </w:rPr>
              <w:t xml:space="preserve"> </w:t>
            </w:r>
          </w:p>
          <w:p w:rsidR="001D1368" w:rsidRDefault="001D1368" w:rsidP="001D1368">
            <w:pPr>
              <w:tabs>
                <w:tab w:val="left" w:pos="0"/>
              </w:tabs>
              <w:ind w:left="284" w:right="230"/>
              <w:rPr>
                <w:rFonts w:ascii="Times New Roman" w:hAnsi="Times New Roman" w:cs="Times New Roman"/>
                <w:sz w:val="24"/>
                <w:szCs w:val="24"/>
              </w:rPr>
            </w:pPr>
            <w:r>
              <w:rPr>
                <w:rFonts w:ascii="Times New Roman" w:hAnsi="Times New Roman" w:cs="Times New Roman"/>
                <w:sz w:val="24"/>
                <w:szCs w:val="24"/>
              </w:rPr>
              <w:t>п</w:t>
            </w:r>
            <w:r w:rsidRPr="004D2528">
              <w:rPr>
                <w:rFonts w:ascii="Times New Roman" w:hAnsi="Times New Roman" w:cs="Times New Roman"/>
                <w:sz w:val="24"/>
                <w:szCs w:val="24"/>
              </w:rPr>
              <w:t>рофсоюзно</w:t>
            </w:r>
            <w:r>
              <w:rPr>
                <w:rFonts w:ascii="Times New Roman" w:hAnsi="Times New Roman" w:cs="Times New Roman"/>
                <w:sz w:val="24"/>
                <w:szCs w:val="24"/>
              </w:rPr>
              <w:t>й организации</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МБДОУ «Теремок»</w:t>
            </w:r>
          </w:p>
          <w:p w:rsidR="001D1368" w:rsidRPr="004D2528" w:rsidRDefault="001D1368" w:rsidP="001D1368">
            <w:pPr>
              <w:tabs>
                <w:tab w:val="left" w:pos="0"/>
              </w:tabs>
              <w:ind w:left="284" w:right="230"/>
              <w:rPr>
                <w:rFonts w:ascii="Times New Roman" w:hAnsi="Times New Roman" w:cs="Times New Roman"/>
                <w:sz w:val="24"/>
                <w:szCs w:val="24"/>
              </w:rPr>
            </w:pPr>
            <w:r>
              <w:rPr>
                <w:rFonts w:ascii="Times New Roman" w:hAnsi="Times New Roman" w:cs="Times New Roman"/>
                <w:sz w:val="24"/>
                <w:szCs w:val="24"/>
              </w:rPr>
              <w:t>_________</w:t>
            </w:r>
            <w:r w:rsidRPr="004D2528">
              <w:rPr>
                <w:rFonts w:ascii="Times New Roman" w:hAnsi="Times New Roman" w:cs="Times New Roman"/>
                <w:sz w:val="24"/>
                <w:szCs w:val="24"/>
              </w:rPr>
              <w:t>_</w:t>
            </w:r>
            <w:r>
              <w:rPr>
                <w:rFonts w:ascii="Times New Roman" w:hAnsi="Times New Roman" w:cs="Times New Roman"/>
                <w:sz w:val="24"/>
                <w:szCs w:val="24"/>
              </w:rPr>
              <w:t xml:space="preserve">Ю.Ю. </w:t>
            </w:r>
            <w:proofErr w:type="spellStart"/>
            <w:r>
              <w:rPr>
                <w:rFonts w:ascii="Times New Roman" w:hAnsi="Times New Roman" w:cs="Times New Roman"/>
                <w:sz w:val="24"/>
                <w:szCs w:val="24"/>
              </w:rPr>
              <w:t>Шулюмова</w:t>
            </w:r>
            <w:proofErr w:type="spellEnd"/>
            <w:r>
              <w:rPr>
                <w:rFonts w:ascii="Times New Roman" w:hAnsi="Times New Roman" w:cs="Times New Roman"/>
                <w:sz w:val="24"/>
                <w:szCs w:val="24"/>
              </w:rPr>
              <w:t xml:space="preserve"> </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«___»______________ 2023 г.</w:t>
            </w:r>
          </w:p>
        </w:tc>
        <w:tc>
          <w:tcPr>
            <w:tcW w:w="4678" w:type="dxa"/>
          </w:tcPr>
          <w:p w:rsidR="001D1368" w:rsidRPr="004D2528" w:rsidRDefault="001D1368" w:rsidP="001D1368">
            <w:pPr>
              <w:tabs>
                <w:tab w:val="left" w:pos="0"/>
              </w:tabs>
              <w:ind w:left="284" w:right="230"/>
              <w:rPr>
                <w:rFonts w:ascii="Times New Roman" w:hAnsi="Times New Roman" w:cs="Times New Roman"/>
                <w:b/>
                <w:sz w:val="24"/>
                <w:szCs w:val="24"/>
              </w:rPr>
            </w:pPr>
            <w:r w:rsidRPr="004D2528">
              <w:rPr>
                <w:rFonts w:ascii="Times New Roman" w:hAnsi="Times New Roman" w:cs="Times New Roman"/>
                <w:b/>
                <w:sz w:val="24"/>
                <w:szCs w:val="24"/>
              </w:rPr>
              <w:t>От работодателя:</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Заведующий МБДОУ «Теремок»</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_____________ Т.М. </w:t>
            </w:r>
            <w:proofErr w:type="spellStart"/>
            <w:r w:rsidRPr="004D2528">
              <w:rPr>
                <w:rFonts w:ascii="Times New Roman" w:hAnsi="Times New Roman" w:cs="Times New Roman"/>
                <w:sz w:val="24"/>
                <w:szCs w:val="24"/>
              </w:rPr>
              <w:t>Гостевская</w:t>
            </w:r>
            <w:proofErr w:type="spellEnd"/>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«______»_____________ 2023 г.</w:t>
            </w:r>
          </w:p>
        </w:tc>
      </w:tr>
    </w:tbl>
    <w:p w:rsidR="00325AB2" w:rsidRPr="004D2528" w:rsidRDefault="00325AB2" w:rsidP="00AC6911">
      <w:pPr>
        <w:pStyle w:val="ConsPlusNormal"/>
        <w:widowControl/>
        <w:tabs>
          <w:tab w:val="left" w:pos="0"/>
        </w:tabs>
        <w:ind w:left="284" w:right="230" w:firstLine="0"/>
        <w:jc w:val="both"/>
        <w:rPr>
          <w:rFonts w:ascii="Times New Roman" w:hAnsi="Times New Roman" w:cs="Times New Roman"/>
          <w:b/>
          <w:sz w:val="24"/>
          <w:szCs w:val="24"/>
        </w:rPr>
      </w:pPr>
    </w:p>
    <w:p w:rsidR="00325AB2" w:rsidRPr="004D2528" w:rsidRDefault="00325AB2" w:rsidP="00AC6911">
      <w:pPr>
        <w:pStyle w:val="ConsPlusNormal"/>
        <w:widowControl/>
        <w:tabs>
          <w:tab w:val="left" w:pos="0"/>
        </w:tabs>
        <w:ind w:left="284" w:right="230" w:firstLine="0"/>
        <w:jc w:val="both"/>
        <w:rPr>
          <w:rFonts w:ascii="Times New Roman" w:hAnsi="Times New Roman" w:cs="Times New Roman"/>
          <w:b/>
          <w:sz w:val="24"/>
          <w:szCs w:val="24"/>
        </w:rPr>
      </w:pPr>
    </w:p>
    <w:p w:rsidR="00325AB2" w:rsidRPr="004D2528" w:rsidRDefault="00325AB2" w:rsidP="00AC6911">
      <w:pPr>
        <w:pStyle w:val="ConsPlusNormal"/>
        <w:widowControl/>
        <w:tabs>
          <w:tab w:val="left" w:pos="0"/>
        </w:tabs>
        <w:ind w:left="284" w:right="230" w:firstLine="0"/>
        <w:jc w:val="both"/>
        <w:rPr>
          <w:rFonts w:ascii="Times New Roman" w:hAnsi="Times New Roman" w:cs="Times New Roman"/>
          <w:sz w:val="24"/>
          <w:szCs w:val="24"/>
        </w:rPr>
      </w:pPr>
    </w:p>
    <w:p w:rsidR="00325AB2" w:rsidRPr="004D2528" w:rsidRDefault="00325AB2" w:rsidP="00AC6911">
      <w:pPr>
        <w:pStyle w:val="ConsPlusNormal"/>
        <w:widowControl/>
        <w:tabs>
          <w:tab w:val="left" w:pos="0"/>
        </w:tabs>
        <w:ind w:left="284" w:right="230" w:firstLine="0"/>
        <w:jc w:val="both"/>
        <w:rPr>
          <w:rFonts w:ascii="Times New Roman" w:hAnsi="Times New Roman" w:cs="Times New Roman"/>
          <w:sz w:val="24"/>
          <w:szCs w:val="24"/>
        </w:rPr>
      </w:pPr>
    </w:p>
    <w:p w:rsidR="00325AB2" w:rsidRPr="004D2528" w:rsidRDefault="00325AB2" w:rsidP="00AC6911">
      <w:pPr>
        <w:pStyle w:val="ConsPlusTitle"/>
        <w:widowControl/>
        <w:tabs>
          <w:tab w:val="left" w:pos="0"/>
        </w:tabs>
        <w:ind w:left="284" w:right="230"/>
        <w:jc w:val="center"/>
        <w:rPr>
          <w:rFonts w:ascii="Times New Roman" w:hAnsi="Times New Roman" w:cs="Times New Roman"/>
          <w:bCs w:val="0"/>
          <w:sz w:val="24"/>
          <w:szCs w:val="24"/>
        </w:rPr>
      </w:pPr>
    </w:p>
    <w:p w:rsidR="00325AB2" w:rsidRPr="004D2528" w:rsidRDefault="00325AB2" w:rsidP="00AC6911">
      <w:pPr>
        <w:pStyle w:val="ConsPlusTitle"/>
        <w:widowControl/>
        <w:tabs>
          <w:tab w:val="left" w:pos="0"/>
        </w:tabs>
        <w:ind w:left="284" w:right="230"/>
        <w:jc w:val="center"/>
        <w:rPr>
          <w:rFonts w:ascii="Times New Roman" w:hAnsi="Times New Roman" w:cs="Times New Roman"/>
          <w:bCs w:val="0"/>
          <w:sz w:val="24"/>
          <w:szCs w:val="24"/>
        </w:rPr>
      </w:pPr>
    </w:p>
    <w:p w:rsidR="003E6009" w:rsidRPr="004D2528" w:rsidRDefault="003E6009" w:rsidP="00AC6911">
      <w:pPr>
        <w:pStyle w:val="ConsPlusTitle"/>
        <w:widowControl/>
        <w:tabs>
          <w:tab w:val="left" w:pos="0"/>
        </w:tabs>
        <w:ind w:left="284" w:right="230"/>
        <w:jc w:val="center"/>
        <w:rPr>
          <w:rFonts w:ascii="Times New Roman" w:hAnsi="Times New Roman" w:cs="Times New Roman"/>
          <w:bCs w:val="0"/>
          <w:sz w:val="24"/>
          <w:szCs w:val="24"/>
        </w:rPr>
      </w:pPr>
    </w:p>
    <w:p w:rsidR="003E6009" w:rsidRPr="004D2528" w:rsidRDefault="003E6009" w:rsidP="00AC6911">
      <w:pPr>
        <w:pStyle w:val="ConsPlusTitle"/>
        <w:widowControl/>
        <w:tabs>
          <w:tab w:val="left" w:pos="0"/>
        </w:tabs>
        <w:ind w:left="284" w:right="230"/>
        <w:jc w:val="center"/>
        <w:rPr>
          <w:rFonts w:ascii="Times New Roman" w:hAnsi="Times New Roman" w:cs="Times New Roman"/>
          <w:bCs w:val="0"/>
          <w:sz w:val="24"/>
          <w:szCs w:val="24"/>
        </w:rPr>
      </w:pPr>
    </w:p>
    <w:p w:rsidR="003E6009" w:rsidRPr="004D2528" w:rsidRDefault="003E6009" w:rsidP="00AC6911">
      <w:pPr>
        <w:pStyle w:val="ConsPlusTitle"/>
        <w:widowControl/>
        <w:tabs>
          <w:tab w:val="left" w:pos="0"/>
        </w:tabs>
        <w:ind w:left="284" w:right="230"/>
        <w:jc w:val="center"/>
        <w:rPr>
          <w:rFonts w:ascii="Times New Roman" w:hAnsi="Times New Roman" w:cs="Times New Roman"/>
          <w:bCs w:val="0"/>
          <w:sz w:val="24"/>
          <w:szCs w:val="24"/>
        </w:rPr>
      </w:pPr>
    </w:p>
    <w:p w:rsidR="003E6009" w:rsidRPr="004D2528" w:rsidRDefault="003E6009" w:rsidP="00AC6911">
      <w:pPr>
        <w:pStyle w:val="ConsPlusTitle"/>
        <w:widowControl/>
        <w:tabs>
          <w:tab w:val="left" w:pos="0"/>
        </w:tabs>
        <w:ind w:left="284" w:right="230"/>
        <w:jc w:val="center"/>
        <w:rPr>
          <w:rFonts w:ascii="Times New Roman" w:hAnsi="Times New Roman" w:cs="Times New Roman"/>
          <w:bCs w:val="0"/>
          <w:sz w:val="24"/>
          <w:szCs w:val="24"/>
        </w:rPr>
      </w:pPr>
    </w:p>
    <w:p w:rsidR="00325AB2" w:rsidRPr="004D2528" w:rsidRDefault="00325AB2" w:rsidP="00AC6911">
      <w:pPr>
        <w:pStyle w:val="ConsPlusTitle"/>
        <w:widowControl/>
        <w:tabs>
          <w:tab w:val="left" w:pos="0"/>
        </w:tabs>
        <w:ind w:left="284" w:right="230"/>
        <w:rPr>
          <w:rFonts w:ascii="Times New Roman" w:hAnsi="Times New Roman" w:cs="Times New Roman"/>
          <w:bCs w:val="0"/>
          <w:sz w:val="24"/>
          <w:szCs w:val="24"/>
        </w:rPr>
      </w:pPr>
    </w:p>
    <w:p w:rsidR="00325AB2" w:rsidRPr="004D2528" w:rsidRDefault="00325AB2" w:rsidP="00AC6911">
      <w:pPr>
        <w:pStyle w:val="ConsPlusTitle"/>
        <w:widowControl/>
        <w:tabs>
          <w:tab w:val="left" w:pos="0"/>
        </w:tabs>
        <w:ind w:left="284" w:right="230"/>
        <w:jc w:val="center"/>
        <w:rPr>
          <w:rFonts w:ascii="Times New Roman" w:hAnsi="Times New Roman" w:cs="Times New Roman"/>
          <w:bCs w:val="0"/>
          <w:sz w:val="24"/>
          <w:szCs w:val="24"/>
        </w:rPr>
      </w:pPr>
    </w:p>
    <w:p w:rsidR="00325AB2" w:rsidRPr="004D2528" w:rsidRDefault="00325AB2" w:rsidP="00AC6911">
      <w:pPr>
        <w:pStyle w:val="ConsPlusTitle"/>
        <w:widowControl/>
        <w:tabs>
          <w:tab w:val="left" w:pos="0"/>
        </w:tabs>
        <w:ind w:left="284" w:right="230"/>
        <w:jc w:val="center"/>
        <w:rPr>
          <w:rFonts w:ascii="Times New Roman" w:hAnsi="Times New Roman" w:cs="Times New Roman"/>
          <w:bCs w:val="0"/>
          <w:sz w:val="24"/>
          <w:szCs w:val="24"/>
        </w:rPr>
      </w:pPr>
    </w:p>
    <w:p w:rsidR="00325AB2" w:rsidRPr="004A7AD5" w:rsidRDefault="00325AB2" w:rsidP="00AC6911">
      <w:pPr>
        <w:pStyle w:val="ConsPlusTitle"/>
        <w:widowControl/>
        <w:tabs>
          <w:tab w:val="left" w:pos="0"/>
        </w:tabs>
        <w:ind w:left="284" w:right="230"/>
        <w:jc w:val="center"/>
        <w:rPr>
          <w:rFonts w:ascii="Times New Roman" w:hAnsi="Times New Roman" w:cs="Times New Roman"/>
          <w:bCs w:val="0"/>
          <w:sz w:val="28"/>
          <w:szCs w:val="24"/>
        </w:rPr>
      </w:pPr>
      <w:r w:rsidRPr="004A7AD5">
        <w:rPr>
          <w:rFonts w:ascii="Times New Roman" w:hAnsi="Times New Roman" w:cs="Times New Roman"/>
          <w:bCs w:val="0"/>
          <w:sz w:val="28"/>
          <w:szCs w:val="24"/>
        </w:rPr>
        <w:t>ПОЛОЖЕНИЕ</w:t>
      </w:r>
    </w:p>
    <w:p w:rsidR="00325AB2" w:rsidRPr="004A7AD5" w:rsidRDefault="00325AB2" w:rsidP="00AC6911">
      <w:pPr>
        <w:pStyle w:val="ConsPlusTitle"/>
        <w:widowControl/>
        <w:tabs>
          <w:tab w:val="left" w:pos="0"/>
        </w:tabs>
        <w:ind w:left="284" w:right="230"/>
        <w:jc w:val="center"/>
        <w:rPr>
          <w:rFonts w:ascii="Times New Roman" w:hAnsi="Times New Roman" w:cs="Times New Roman"/>
          <w:bCs w:val="0"/>
          <w:caps/>
          <w:sz w:val="28"/>
          <w:szCs w:val="24"/>
        </w:rPr>
      </w:pPr>
      <w:r w:rsidRPr="004A7AD5">
        <w:rPr>
          <w:rFonts w:ascii="Times New Roman" w:hAnsi="Times New Roman" w:cs="Times New Roman"/>
          <w:bCs w:val="0"/>
          <w:caps/>
          <w:sz w:val="28"/>
          <w:szCs w:val="24"/>
        </w:rPr>
        <w:t>об оплате труда работников</w:t>
      </w:r>
    </w:p>
    <w:p w:rsidR="00325AB2" w:rsidRPr="004A7AD5" w:rsidRDefault="00325AB2" w:rsidP="00AC6911">
      <w:pPr>
        <w:pStyle w:val="ConsPlusTitle"/>
        <w:widowControl/>
        <w:tabs>
          <w:tab w:val="left" w:pos="0"/>
        </w:tabs>
        <w:ind w:left="284" w:right="230"/>
        <w:jc w:val="center"/>
        <w:rPr>
          <w:rFonts w:ascii="Times New Roman" w:hAnsi="Times New Roman" w:cs="Times New Roman"/>
          <w:bCs w:val="0"/>
          <w:caps/>
          <w:sz w:val="28"/>
          <w:szCs w:val="24"/>
        </w:rPr>
      </w:pPr>
      <w:r w:rsidRPr="004A7AD5">
        <w:rPr>
          <w:rFonts w:ascii="Times New Roman" w:hAnsi="Times New Roman" w:cs="Times New Roman"/>
          <w:bCs w:val="0"/>
          <w:caps/>
          <w:sz w:val="28"/>
          <w:szCs w:val="24"/>
        </w:rPr>
        <w:t xml:space="preserve">МУНИЦИПАЛЬНОГО </w:t>
      </w:r>
      <w:r w:rsidR="00D049F0" w:rsidRPr="004A7AD5">
        <w:rPr>
          <w:rFonts w:ascii="Times New Roman" w:hAnsi="Times New Roman" w:cs="Times New Roman"/>
          <w:bCs w:val="0"/>
          <w:caps/>
          <w:sz w:val="28"/>
          <w:szCs w:val="24"/>
        </w:rPr>
        <w:t>бюджетного</w:t>
      </w:r>
      <w:r w:rsidRPr="004A7AD5">
        <w:rPr>
          <w:rFonts w:ascii="Times New Roman" w:hAnsi="Times New Roman" w:cs="Times New Roman"/>
          <w:bCs w:val="0"/>
          <w:caps/>
          <w:sz w:val="28"/>
          <w:szCs w:val="24"/>
        </w:rPr>
        <w:t xml:space="preserve"> ДОШКОЛЬНОГО ОБРАЗОВАТЕЛЬНОГО УЧРЕЖДЕНИЯ ДЕТСКого САДа «ТЕРЕМОК» </w:t>
      </w:r>
    </w:p>
    <w:p w:rsidR="00325AB2" w:rsidRPr="004A7AD5" w:rsidRDefault="00325AB2" w:rsidP="00AC6911">
      <w:pPr>
        <w:pStyle w:val="ConsPlusTitle"/>
        <w:widowControl/>
        <w:tabs>
          <w:tab w:val="left" w:pos="0"/>
        </w:tabs>
        <w:ind w:left="284" w:right="230"/>
        <w:jc w:val="both"/>
        <w:rPr>
          <w:rFonts w:ascii="Times New Roman" w:hAnsi="Times New Roman" w:cs="Times New Roman"/>
          <w:bCs w:val="0"/>
          <w:caps/>
          <w:sz w:val="28"/>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Pr="004D2528" w:rsidRDefault="00325AB2" w:rsidP="00AC6911">
      <w:pPr>
        <w:pStyle w:val="ConsPlusTitle"/>
        <w:widowControl/>
        <w:tabs>
          <w:tab w:val="left" w:pos="0"/>
        </w:tabs>
        <w:ind w:left="284" w:right="230"/>
        <w:jc w:val="both"/>
        <w:rPr>
          <w:rFonts w:ascii="Times New Roman" w:hAnsi="Times New Roman" w:cs="Times New Roman"/>
          <w:bCs w:val="0"/>
          <w:caps/>
          <w:sz w:val="24"/>
          <w:szCs w:val="24"/>
        </w:rPr>
      </w:pPr>
    </w:p>
    <w:p w:rsidR="00325AB2" w:rsidRDefault="00325AB2" w:rsidP="004A7AD5">
      <w:pPr>
        <w:pStyle w:val="ConsPlusTitle"/>
        <w:widowControl/>
        <w:tabs>
          <w:tab w:val="left" w:pos="0"/>
        </w:tabs>
        <w:ind w:right="230"/>
        <w:jc w:val="both"/>
        <w:rPr>
          <w:rFonts w:ascii="Times New Roman" w:hAnsi="Times New Roman" w:cs="Times New Roman"/>
          <w:bCs w:val="0"/>
          <w:caps/>
          <w:sz w:val="24"/>
          <w:szCs w:val="24"/>
        </w:rPr>
      </w:pPr>
    </w:p>
    <w:p w:rsidR="004A7AD5" w:rsidRPr="004D2528" w:rsidRDefault="004A7AD5" w:rsidP="004A7AD5">
      <w:pPr>
        <w:pStyle w:val="ConsPlusTitle"/>
        <w:widowControl/>
        <w:tabs>
          <w:tab w:val="left" w:pos="0"/>
        </w:tabs>
        <w:ind w:right="230"/>
        <w:jc w:val="both"/>
        <w:rPr>
          <w:rFonts w:ascii="Times New Roman" w:hAnsi="Times New Roman" w:cs="Times New Roman"/>
          <w:bCs w:val="0"/>
          <w:caps/>
          <w:sz w:val="24"/>
          <w:szCs w:val="24"/>
        </w:rPr>
      </w:pPr>
    </w:p>
    <w:p w:rsidR="003E4B60" w:rsidRDefault="003E4B60" w:rsidP="00AC6911">
      <w:pPr>
        <w:pStyle w:val="ConsPlusTitle"/>
        <w:widowControl/>
        <w:tabs>
          <w:tab w:val="left" w:pos="0"/>
        </w:tabs>
        <w:ind w:left="284" w:right="230"/>
        <w:jc w:val="both"/>
        <w:rPr>
          <w:rFonts w:ascii="Times New Roman" w:hAnsi="Times New Roman" w:cs="Times New Roman"/>
          <w:bCs w:val="0"/>
          <w:caps/>
          <w:sz w:val="24"/>
          <w:szCs w:val="24"/>
        </w:rPr>
      </w:pPr>
    </w:p>
    <w:p w:rsidR="007D214B" w:rsidRDefault="007D214B" w:rsidP="00AC6911">
      <w:pPr>
        <w:pStyle w:val="ConsPlusTitle"/>
        <w:widowControl/>
        <w:tabs>
          <w:tab w:val="left" w:pos="0"/>
        </w:tabs>
        <w:ind w:left="284" w:right="230"/>
        <w:jc w:val="both"/>
        <w:rPr>
          <w:rFonts w:ascii="Times New Roman" w:hAnsi="Times New Roman" w:cs="Times New Roman"/>
          <w:bCs w:val="0"/>
          <w:caps/>
          <w:sz w:val="24"/>
          <w:szCs w:val="24"/>
        </w:rPr>
      </w:pPr>
    </w:p>
    <w:p w:rsidR="007D214B" w:rsidRPr="004D2528" w:rsidRDefault="007D214B" w:rsidP="00AC6911">
      <w:pPr>
        <w:pStyle w:val="ConsPlusTitle"/>
        <w:widowControl/>
        <w:tabs>
          <w:tab w:val="left" w:pos="0"/>
        </w:tabs>
        <w:ind w:left="284" w:right="230"/>
        <w:jc w:val="both"/>
        <w:rPr>
          <w:rFonts w:ascii="Times New Roman" w:hAnsi="Times New Roman" w:cs="Times New Roman"/>
          <w:bCs w:val="0"/>
          <w:caps/>
          <w:sz w:val="24"/>
          <w:szCs w:val="24"/>
        </w:rPr>
      </w:pPr>
    </w:p>
    <w:p w:rsidR="00B12C5C" w:rsidRPr="004D2528" w:rsidRDefault="00B12C5C" w:rsidP="00AC6911">
      <w:pPr>
        <w:pStyle w:val="ConsPlusTitle"/>
        <w:widowControl/>
        <w:tabs>
          <w:tab w:val="left" w:pos="0"/>
        </w:tabs>
        <w:ind w:left="284" w:right="230"/>
        <w:jc w:val="both"/>
        <w:rPr>
          <w:rFonts w:ascii="Times New Roman" w:hAnsi="Times New Roman" w:cs="Times New Roman"/>
          <w:bCs w:val="0"/>
          <w:caps/>
          <w:sz w:val="24"/>
          <w:szCs w:val="24"/>
        </w:rPr>
      </w:pPr>
    </w:p>
    <w:p w:rsidR="007D214B" w:rsidRDefault="007D214B" w:rsidP="007D214B">
      <w:pPr>
        <w:shd w:val="clear" w:color="auto" w:fill="FFFFFF"/>
        <w:spacing w:after="0" w:line="240" w:lineRule="auto"/>
        <w:jc w:val="both"/>
        <w:rPr>
          <w:rFonts w:ascii="Times New Roman" w:eastAsia="Times New Roman" w:hAnsi="Times New Roman"/>
          <w:sz w:val="24"/>
          <w:szCs w:val="24"/>
          <w:lang w:eastAsia="ru-RU"/>
        </w:rPr>
      </w:pPr>
      <w:bookmarkStart w:id="5" w:name="_Hlk98067908"/>
    </w:p>
    <w:p w:rsidR="001D1368" w:rsidRDefault="001D1368" w:rsidP="007D214B">
      <w:pPr>
        <w:shd w:val="clear" w:color="auto" w:fill="FFFFFF"/>
        <w:spacing w:after="0" w:line="240" w:lineRule="auto"/>
        <w:jc w:val="both"/>
        <w:rPr>
          <w:rFonts w:ascii="Times New Roman" w:eastAsia="Times New Roman" w:hAnsi="Times New Roman"/>
          <w:sz w:val="24"/>
          <w:szCs w:val="24"/>
          <w:lang w:eastAsia="ru-RU"/>
        </w:rPr>
      </w:pPr>
    </w:p>
    <w:p w:rsidR="001D1368" w:rsidRPr="006E64FF" w:rsidRDefault="001D1368" w:rsidP="007D214B">
      <w:pPr>
        <w:shd w:val="clear" w:color="auto" w:fill="FFFFFF"/>
        <w:spacing w:after="0" w:line="240" w:lineRule="auto"/>
        <w:jc w:val="both"/>
        <w:rPr>
          <w:rFonts w:ascii="Times New Roman" w:eastAsia="Times New Roman" w:hAnsi="Times New Roman"/>
          <w:sz w:val="24"/>
          <w:szCs w:val="24"/>
          <w:lang w:eastAsia="ru-RU"/>
        </w:rPr>
      </w:pPr>
    </w:p>
    <w:p w:rsidR="007D214B" w:rsidRPr="006E64FF" w:rsidRDefault="007D214B" w:rsidP="007D214B">
      <w:pPr>
        <w:shd w:val="clear" w:color="auto" w:fill="FFFFFF"/>
        <w:spacing w:after="0" w:line="240" w:lineRule="auto"/>
        <w:jc w:val="center"/>
        <w:rPr>
          <w:rFonts w:ascii="Times New Roman" w:eastAsia="Times New Roman" w:hAnsi="Times New Roman"/>
          <w:b/>
          <w:sz w:val="24"/>
          <w:szCs w:val="24"/>
          <w:lang w:eastAsia="ru-RU"/>
        </w:rPr>
      </w:pPr>
      <w:r w:rsidRPr="006E64FF">
        <w:rPr>
          <w:rFonts w:ascii="Times New Roman" w:eastAsia="Times New Roman" w:hAnsi="Times New Roman"/>
          <w:b/>
          <w:bCs/>
          <w:sz w:val="24"/>
          <w:szCs w:val="24"/>
          <w:lang w:eastAsia="ru-RU"/>
        </w:rPr>
        <w:t>I. ОБЩИЕ ПОЛОЖЕНИЯ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lastRenderedPageBreak/>
        <w:t xml:space="preserve">Настоящее Примерное положение (далее - Положение) муниципального бюджетного дошкольного образовательного учреждения детский сад «Теремок» разработано в соответствии с </w:t>
      </w:r>
      <w:hyperlink r:id="rId27" w:history="1">
        <w:r w:rsidRPr="006E64FF">
          <w:rPr>
            <w:rFonts w:ascii="Times New Roman" w:hAnsi="Times New Roman"/>
            <w:sz w:val="24"/>
            <w:szCs w:val="24"/>
          </w:rPr>
          <w:t>Трудовым кодексом Российской Федерации</w:t>
        </w:r>
      </w:hyperlink>
      <w:r w:rsidRPr="006E64FF">
        <w:rPr>
          <w:rFonts w:ascii="Times New Roman" w:hAnsi="Times New Roman"/>
          <w:sz w:val="24"/>
          <w:szCs w:val="24"/>
        </w:rPr>
        <w:t xml:space="preserve">, </w:t>
      </w:r>
      <w:r w:rsidRPr="006E64FF">
        <w:rPr>
          <w:rStyle w:val="24"/>
          <w:rFonts w:ascii="Times New Roman" w:hAnsi="Times New Roman" w:cs="Times New Roman"/>
          <w:sz w:val="24"/>
          <w:szCs w:val="24"/>
        </w:rPr>
        <w:t xml:space="preserve">Федеральным законом от 29.12.2012 № 273-ФЗ «Об образовании в Российской Федерации», </w:t>
      </w:r>
      <w:r w:rsidRPr="006E64FF">
        <w:rPr>
          <w:rFonts w:ascii="Times New Roman" w:hAnsi="Times New Roman"/>
          <w:sz w:val="24"/>
          <w:szCs w:val="24"/>
        </w:rPr>
        <w:t>Законом Красноярского края от 29.10.2009 № 9-3864 «</w:t>
      </w:r>
      <w:r w:rsidRPr="006E64FF">
        <w:rPr>
          <w:rFonts w:ascii="Times New Roman" w:hAnsi="Times New Roman"/>
          <w:bCs/>
          <w:sz w:val="24"/>
          <w:szCs w:val="24"/>
        </w:rPr>
        <w:t xml:space="preserve">О системах оплаты труда работников краевых государственных учреждений», постановлением Правительства Красноярского края </w:t>
      </w:r>
      <w:r w:rsidRPr="006E64FF">
        <w:rPr>
          <w:rFonts w:ascii="Times New Roman" w:hAnsi="Times New Roman"/>
          <w:sz w:val="24"/>
          <w:szCs w:val="24"/>
        </w:rPr>
        <w:t>от 15.12.2009 № 648-п «Об утверждении примерного положения об оплате труда работников</w:t>
      </w:r>
      <w:proofErr w:type="gramEnd"/>
      <w:r w:rsidRPr="006E64FF">
        <w:rPr>
          <w:rFonts w:ascii="Times New Roman" w:hAnsi="Times New Roman"/>
          <w:sz w:val="24"/>
          <w:szCs w:val="24"/>
        </w:rPr>
        <w:t xml:space="preserve"> </w:t>
      </w:r>
      <w:proofErr w:type="gramStart"/>
      <w:r w:rsidRPr="006E64FF">
        <w:rPr>
          <w:rFonts w:ascii="Times New Roman" w:hAnsi="Times New Roman"/>
          <w:sz w:val="24"/>
          <w:szCs w:val="24"/>
        </w:rPr>
        <w:t xml:space="preserve">краевых государственных бюджетных и казенных учреждений, подведомственных министерству образования Красноярского края», </w:t>
      </w:r>
      <w:r w:rsidRPr="006E64FF">
        <w:rPr>
          <w:rFonts w:ascii="Times New Roman" w:eastAsia="Times New Roman" w:hAnsi="Times New Roman"/>
          <w:sz w:val="24"/>
          <w:szCs w:val="24"/>
          <w:lang w:eastAsia="ru-RU"/>
        </w:rPr>
        <w:t>решением Бородинского городского Совета депутатов от 11.10.2013 № 29-292р «Об утверждении Положения о системах оплаты труда работников муниципальных учреждений города Бородино</w:t>
      </w:r>
      <w:r w:rsidRPr="0049264C">
        <w:rPr>
          <w:rFonts w:ascii="Times New Roman" w:eastAsia="Times New Roman" w:hAnsi="Times New Roman"/>
          <w:sz w:val="24"/>
          <w:szCs w:val="24"/>
          <w:lang w:eastAsia="ru-RU"/>
        </w:rPr>
        <w:t xml:space="preserve">», </w:t>
      </w:r>
      <w:r w:rsidRPr="0049264C">
        <w:rPr>
          <w:rStyle w:val="13"/>
        </w:rPr>
        <w:t xml:space="preserve"> </w:t>
      </w:r>
      <w:r w:rsidRPr="0049264C">
        <w:rPr>
          <w:rStyle w:val="25"/>
          <w:sz w:val="24"/>
        </w:rPr>
        <w:t xml:space="preserve">постановлением администрации города Бородино      от </w:t>
      </w:r>
      <w:r w:rsidRPr="0049264C">
        <w:rPr>
          <w:rFonts w:ascii="Times New Roman"/>
          <w:sz w:val="24"/>
          <w:szCs w:val="28"/>
        </w:rPr>
        <w:t xml:space="preserve">23.05.2022 </w:t>
      </w:r>
      <w:r w:rsidRPr="0049264C">
        <w:rPr>
          <w:rStyle w:val="25"/>
          <w:sz w:val="24"/>
        </w:rPr>
        <w:t xml:space="preserve">№ 213 «Об утверждении Примерного положения об оплате труда работников муниципальных образовательных организаций, подведомственных Отделу образования администрации города Бородино» </w:t>
      </w:r>
      <w:r w:rsidRPr="0049264C">
        <w:rPr>
          <w:rFonts w:ascii="Times New Roman" w:eastAsia="Times New Roman" w:hAnsi="Times New Roman"/>
          <w:szCs w:val="24"/>
          <w:lang w:eastAsia="ru-RU"/>
        </w:rPr>
        <w:t xml:space="preserve"> </w:t>
      </w:r>
      <w:r w:rsidRPr="0049264C">
        <w:rPr>
          <w:rFonts w:ascii="Times New Roman" w:eastAsia="Times New Roman" w:hAnsi="Times New Roman"/>
          <w:sz w:val="24"/>
          <w:szCs w:val="24"/>
          <w:lang w:eastAsia="ru-RU"/>
        </w:rPr>
        <w:t>и регулирует</w:t>
      </w:r>
      <w:r w:rsidRPr="006E64FF">
        <w:rPr>
          <w:rFonts w:ascii="Times New Roman" w:eastAsia="Times New Roman" w:hAnsi="Times New Roman"/>
          <w:sz w:val="24"/>
          <w:szCs w:val="24"/>
          <w:lang w:eastAsia="ru-RU"/>
        </w:rPr>
        <w:t xml:space="preserve"> порядок, условия оплаты</w:t>
      </w:r>
      <w:proofErr w:type="gramEnd"/>
      <w:r w:rsidRPr="006E64FF">
        <w:rPr>
          <w:rFonts w:ascii="Times New Roman" w:eastAsia="Times New Roman" w:hAnsi="Times New Roman"/>
          <w:sz w:val="24"/>
          <w:szCs w:val="24"/>
          <w:lang w:eastAsia="ru-RU"/>
        </w:rPr>
        <w:t xml:space="preserve"> труда работников муниципального бюджетного дошкольного образовательного учреждения детский сад «Теремок»  (далее – </w:t>
      </w:r>
      <w:r>
        <w:rPr>
          <w:rFonts w:ascii="Times New Roman" w:eastAsia="Times New Roman" w:hAnsi="Times New Roman"/>
          <w:sz w:val="24"/>
          <w:szCs w:val="24"/>
          <w:lang w:eastAsia="ru-RU"/>
        </w:rPr>
        <w:t>учреждение</w:t>
      </w:r>
      <w:r w:rsidRPr="006E64FF">
        <w:rPr>
          <w:rFonts w:ascii="Times New Roman" w:eastAsia="Times New Roman" w:hAnsi="Times New Roman"/>
          <w:sz w:val="24"/>
          <w:szCs w:val="24"/>
          <w:lang w:eastAsia="ru-RU"/>
        </w:rPr>
        <w:t>).</w:t>
      </w:r>
    </w:p>
    <w:p w:rsidR="007D214B" w:rsidRPr="006E64FF" w:rsidRDefault="007D214B" w:rsidP="007D214B">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p w:rsidR="007D214B" w:rsidRPr="006E64FF" w:rsidRDefault="007D214B" w:rsidP="007D214B">
      <w:pPr>
        <w:shd w:val="clear" w:color="auto" w:fill="FFFFFF"/>
        <w:spacing w:after="0" w:line="240" w:lineRule="auto"/>
        <w:jc w:val="center"/>
        <w:rPr>
          <w:rFonts w:ascii="Times New Roman" w:eastAsia="Times New Roman" w:hAnsi="Times New Roman"/>
          <w:b/>
          <w:sz w:val="24"/>
          <w:szCs w:val="24"/>
          <w:lang w:eastAsia="ru-RU"/>
        </w:rPr>
      </w:pPr>
      <w:r w:rsidRPr="006E64FF">
        <w:rPr>
          <w:rFonts w:ascii="Times New Roman" w:eastAsia="Times New Roman" w:hAnsi="Times New Roman"/>
          <w:b/>
          <w:bCs/>
          <w:sz w:val="24"/>
          <w:szCs w:val="24"/>
          <w:lang w:eastAsia="ru-RU"/>
        </w:rPr>
        <w:t>II. ПОРЯДОК И УСЛОВИЯ ОПЛАТЫ ТРУДА РАБОТНИКОВ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 Оплата труда работников организаций осуществляется в виде заработной платы, которая включает в себя следующие элементы оплаты труда: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оклады (должностные оклады), ставки заработной платы;</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компенсационного характера;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стимулирующего характера.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 Определение величины минимальных размеров окладов (должностных окладов), ставок заработной платы работников.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2.1. Минимальные размеры окладов (должностных окладов), ставок заработной платы работников организаций устанавливаются в соответствии с приложением 1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2.2. Размеры окладов (должностных окладов), ставок заработной платы работникам устанавливаются руководителем организации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 Условия, при которых размеры окладов (должностных окладов), ставок заработной платы работникам организаций могут устанавливаться выше минимальных размеров окладов (должностных окладов), ставок заработной платы.</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3.1. Размер оклада (должностного оклада), ставки заработной платы увеличивается по должностям педагогических работников.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3.2. Размер оклада (должностного оклада), ставки заработной платы определяется по формуле: O = </w:t>
      </w:r>
      <w:proofErr w:type="spellStart"/>
      <w:r w:rsidRPr="006E64FF">
        <w:rPr>
          <w:rFonts w:ascii="Times New Roman" w:eastAsia="Times New Roman" w:hAnsi="Times New Roman"/>
          <w:sz w:val="24"/>
          <w:szCs w:val="24"/>
          <w:lang w:eastAsia="ru-RU"/>
        </w:rPr>
        <w:t>Omin</w:t>
      </w:r>
      <w:proofErr w:type="spellEnd"/>
      <w:r w:rsidRPr="006E64FF">
        <w:rPr>
          <w:rFonts w:ascii="Times New Roman" w:eastAsia="Times New Roman" w:hAnsi="Times New Roman"/>
          <w:sz w:val="24"/>
          <w:szCs w:val="24"/>
          <w:lang w:eastAsia="ru-RU"/>
        </w:rPr>
        <w:t xml:space="preserve"> + </w:t>
      </w:r>
      <w:proofErr w:type="spellStart"/>
      <w:r w:rsidRPr="006E64FF">
        <w:rPr>
          <w:rFonts w:ascii="Times New Roman" w:eastAsia="Times New Roman" w:hAnsi="Times New Roman"/>
          <w:sz w:val="24"/>
          <w:szCs w:val="24"/>
          <w:lang w:eastAsia="ru-RU"/>
        </w:rPr>
        <w:t>Omin</w:t>
      </w:r>
      <w:proofErr w:type="spellEnd"/>
      <w:r w:rsidRPr="006E64FF">
        <w:rPr>
          <w:rFonts w:ascii="Times New Roman" w:eastAsia="Times New Roman" w:hAnsi="Times New Roman"/>
          <w:sz w:val="24"/>
          <w:szCs w:val="24"/>
          <w:lang w:eastAsia="ru-RU"/>
        </w:rPr>
        <w:t xml:space="preserve"> x K / 100,</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где: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 – размер оклада (должностного оклада), ставки заработной платы;</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proofErr w:type="spellStart"/>
      <w:proofErr w:type="gramStart"/>
      <w:r w:rsidRPr="006E64FF">
        <w:rPr>
          <w:rFonts w:ascii="Times New Roman" w:eastAsia="Times New Roman" w:hAnsi="Times New Roman"/>
          <w:sz w:val="24"/>
          <w:szCs w:val="24"/>
          <w:lang w:eastAsia="ru-RU"/>
        </w:rPr>
        <w:t>О</w:t>
      </w:r>
      <w:proofErr w:type="gramEnd"/>
      <w:r w:rsidRPr="006E64FF">
        <w:rPr>
          <w:rFonts w:ascii="Times New Roman" w:eastAsia="Times New Roman" w:hAnsi="Times New Roman"/>
          <w:sz w:val="24"/>
          <w:szCs w:val="24"/>
          <w:lang w:eastAsia="ru-RU"/>
        </w:rPr>
        <w:t>min</w:t>
      </w:r>
      <w:proofErr w:type="spellEnd"/>
      <w:r w:rsidRPr="006E64FF">
        <w:rPr>
          <w:rFonts w:ascii="Times New Roman" w:eastAsia="Times New Roman" w:hAnsi="Times New Roman"/>
          <w:sz w:val="24"/>
          <w:szCs w:val="24"/>
          <w:lang w:eastAsia="ru-RU"/>
        </w:rPr>
        <w:t>– минимальный размер оклада (должностного оклада), ставки заработной платы по должности, установленный настоящим Положением;</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К</w:t>
      </w:r>
      <w:proofErr w:type="gramEnd"/>
      <w:r w:rsidRPr="006E64FF">
        <w:rPr>
          <w:rFonts w:ascii="Times New Roman" w:eastAsia="Times New Roman" w:hAnsi="Times New Roman"/>
          <w:sz w:val="24"/>
          <w:szCs w:val="24"/>
          <w:lang w:eastAsia="ru-RU"/>
        </w:rPr>
        <w:t xml:space="preserve"> – повышающий коэффициент.</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3.3.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3.4. </w:t>
      </w:r>
      <w:proofErr w:type="gramStart"/>
      <w:r w:rsidRPr="006E64FF">
        <w:rPr>
          <w:rFonts w:ascii="Times New Roman" w:eastAsia="Times New Roman" w:hAnsi="Times New Roman"/>
          <w:sz w:val="24"/>
          <w:szCs w:val="24"/>
          <w:lang w:eastAsia="ru-RU"/>
        </w:rPr>
        <w:t>Перечень и размеры повышающих коэффициентов по основаниям повышения, установленным в </w:t>
      </w:r>
      <w:hyperlink r:id="rId28" w:anchor="Par69" w:history="1">
        <w:r w:rsidRPr="006E64FF">
          <w:rPr>
            <w:rFonts w:ascii="Times New Roman" w:eastAsia="Times New Roman" w:hAnsi="Times New Roman"/>
            <w:sz w:val="24"/>
            <w:szCs w:val="24"/>
            <w:lang w:eastAsia="ru-RU"/>
          </w:rPr>
          <w:t xml:space="preserve">пункте 3.5 </w:t>
        </w:r>
      </w:hyperlink>
      <w:r w:rsidRPr="006E64FF">
        <w:rPr>
          <w:rFonts w:ascii="Times New Roman" w:eastAsia="Times New Roman" w:hAnsi="Times New Roman"/>
          <w:sz w:val="24"/>
          <w:szCs w:val="24"/>
          <w:lang w:eastAsia="ru-RU"/>
        </w:rPr>
        <w:t>настоящего Положения, применяемым для установления окладов (должностных окладов), ставок заработной платы, устанавливаются коллективными договорами, локальными нормативными актами организации с учетом мнения представительного органа работников, в пределах фонда оплаты труда организации, на период времени выполнения работы, являющейся основанием для установления повышающего коэффициента.</w:t>
      </w:r>
      <w:proofErr w:type="gramEnd"/>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3.5. Повышающий коэффициент устанавливается по должностям педагогических работников по следующим основаниям:</w:t>
      </w:r>
    </w:p>
    <w:tbl>
      <w:tblPr>
        <w:tblW w:w="9356" w:type="dxa"/>
        <w:tblInd w:w="108" w:type="dxa"/>
        <w:tblCellMar>
          <w:left w:w="0" w:type="dxa"/>
          <w:right w:w="0" w:type="dxa"/>
        </w:tblCellMar>
        <w:tblLook w:val="04A0" w:firstRow="1" w:lastRow="0" w:firstColumn="1" w:lastColumn="0" w:noHBand="0" w:noVBand="1"/>
      </w:tblPr>
      <w:tblGrid>
        <w:gridCol w:w="564"/>
        <w:gridCol w:w="5713"/>
        <w:gridCol w:w="3079"/>
      </w:tblGrid>
      <w:tr w:rsidR="007D214B" w:rsidRPr="006E64FF" w:rsidTr="007D214B">
        <w:tc>
          <w:tcPr>
            <w:tcW w:w="5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 xml:space="preserve">№ </w:t>
            </w:r>
            <w:proofErr w:type="gramStart"/>
            <w:r w:rsidRPr="006E64FF">
              <w:rPr>
                <w:rFonts w:ascii="Times New Roman" w:eastAsia="Times New Roman" w:hAnsi="Times New Roman"/>
                <w:sz w:val="24"/>
                <w:szCs w:val="24"/>
                <w:lang w:eastAsia="ru-RU"/>
              </w:rPr>
              <w:t>п</w:t>
            </w:r>
            <w:proofErr w:type="gramEnd"/>
            <w:r w:rsidRPr="006E64FF">
              <w:rPr>
                <w:rFonts w:ascii="Times New Roman" w:eastAsia="Times New Roman" w:hAnsi="Times New Roman"/>
                <w:sz w:val="24"/>
                <w:szCs w:val="24"/>
                <w:lang w:eastAsia="ru-RU"/>
              </w:rPr>
              <w:t>/п</w:t>
            </w:r>
          </w:p>
        </w:tc>
        <w:tc>
          <w:tcPr>
            <w:tcW w:w="57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Основание повышения оклада (должностного оклада), ставки заработной платы</w:t>
            </w:r>
          </w:p>
        </w:tc>
        <w:tc>
          <w:tcPr>
            <w:tcW w:w="30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Предельное значение </w:t>
            </w:r>
            <w:r w:rsidRPr="006E64FF">
              <w:rPr>
                <w:rFonts w:ascii="Times New Roman" w:eastAsia="Times New Roman" w:hAnsi="Times New Roman"/>
                <w:sz w:val="24"/>
                <w:szCs w:val="24"/>
                <w:lang w:eastAsia="ru-RU"/>
              </w:rPr>
              <w:br/>
              <w:t>повышающего коэффициента</w:t>
            </w:r>
          </w:p>
        </w:tc>
      </w:tr>
      <w:tr w:rsidR="007D214B" w:rsidRPr="006E64FF" w:rsidTr="007D214B">
        <w:tc>
          <w:tcPr>
            <w:tcW w:w="5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 1.</w:t>
            </w:r>
          </w:p>
        </w:tc>
        <w:tc>
          <w:tcPr>
            <w:tcW w:w="5713"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наличие квалификационной категории:</w:t>
            </w:r>
          </w:p>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высшей квалификационной категории</w:t>
            </w:r>
          </w:p>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первой квалификационной категории</w:t>
            </w:r>
          </w:p>
        </w:tc>
        <w:tc>
          <w:tcPr>
            <w:tcW w:w="3079"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tc>
      </w:tr>
    </w:tbl>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bCs/>
          <w:sz w:val="24"/>
          <w:szCs w:val="24"/>
          <w:lang w:eastAsia="ru-RU"/>
        </w:rPr>
        <w:t>4. Выплаты компенсационного характера.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4.1. Работникам устанавливаются следующие выплаты компенсационного характера: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работникам, занятым на тяжелых работах, работах с вредными и (или) опасными и иными особыми условиями труда;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работу в местностях с особыми климатическими условиями;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4.2. Выплаты работникам, занятым на тяжелых работах, работах с вредными и (или) опасными и иными особыми условиями труда, устанавливаются работникам организаций на основании статьи 147 Трудового кодекса Российской Федерации.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4.3. Выплаты за работу в местностях с особыми климатическими условиями производятся на основании статьи 148 Трудового кодекса Российской Федерации.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4.4.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Доплата за работу в ночное время производится работникам в размере 35 % части оклада (должностного оклада), ставки заработной платы (рассчитанного за час работы) за каждый час работы в ночное время.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Оплата труда в других случаях выполнения работ в условиях, отклоняющихся от нормальных, устанавливается работникам организаций на основании статьи 149 Трудового кодекса Российской Федерации.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Оплата труда в выходные и нерабочие праздничные дни производится на основании статьи 153 Трудового кодекса Российской Федерации.</w:t>
      </w:r>
    </w:p>
    <w:p w:rsidR="007D214B" w:rsidRPr="006E64FF" w:rsidRDefault="00C00C31" w:rsidP="007D214B">
      <w:pPr>
        <w:shd w:val="clear" w:color="auto" w:fill="FFFFFF"/>
        <w:spacing w:after="0" w:line="240" w:lineRule="auto"/>
        <w:ind w:firstLine="709"/>
        <w:jc w:val="both"/>
        <w:rPr>
          <w:rFonts w:ascii="Times New Roman" w:eastAsia="Times New Roman" w:hAnsi="Times New Roman"/>
          <w:sz w:val="24"/>
          <w:szCs w:val="24"/>
          <w:lang w:eastAsia="ru-RU"/>
        </w:rPr>
      </w:pPr>
      <w:hyperlink r:id="rId29" w:anchor="Par576" w:history="1">
        <w:r w:rsidR="007D214B" w:rsidRPr="006E64FF">
          <w:rPr>
            <w:rFonts w:ascii="Times New Roman" w:eastAsia="Times New Roman" w:hAnsi="Times New Roman"/>
            <w:sz w:val="24"/>
            <w:szCs w:val="24"/>
            <w:lang w:eastAsia="ru-RU"/>
          </w:rPr>
          <w:t>Виды</w:t>
        </w:r>
      </w:hyperlink>
      <w:r w:rsidR="007D214B" w:rsidRPr="006E64FF">
        <w:rPr>
          <w:rFonts w:ascii="Times New Roman" w:eastAsia="Times New Roman" w:hAnsi="Times New Roman"/>
          <w:sz w:val="24"/>
          <w:szCs w:val="24"/>
          <w:lang w:eastAsia="ru-RU"/>
        </w:rPr>
        <w:t xml:space="preserve"> и размеры выплат при выполнении работ в других условиях, отклоняющихся </w:t>
      </w:r>
      <w:proofErr w:type="gramStart"/>
      <w:r w:rsidR="007D214B" w:rsidRPr="006E64FF">
        <w:rPr>
          <w:rFonts w:ascii="Times New Roman" w:eastAsia="Times New Roman" w:hAnsi="Times New Roman"/>
          <w:sz w:val="24"/>
          <w:szCs w:val="24"/>
          <w:lang w:eastAsia="ru-RU"/>
        </w:rPr>
        <w:t>от</w:t>
      </w:r>
      <w:proofErr w:type="gramEnd"/>
      <w:r w:rsidR="007D214B" w:rsidRPr="006E64FF">
        <w:rPr>
          <w:rFonts w:ascii="Times New Roman" w:eastAsia="Times New Roman" w:hAnsi="Times New Roman"/>
          <w:sz w:val="24"/>
          <w:szCs w:val="24"/>
          <w:lang w:eastAsia="ru-RU"/>
        </w:rPr>
        <w:t xml:space="preserve"> нормальных, устанавливаются согласно приложению 2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4.5. Размеры и условия осуществления выплат компенсационного характера конкретизируются в трудовых договорах работников.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4.6. Компенсационные выплаты рассчитываются от оклада (должностного оклада) без учета повышающих коэффициентов.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bCs/>
          <w:sz w:val="24"/>
          <w:szCs w:val="24"/>
          <w:lang w:eastAsia="ru-RU"/>
        </w:rPr>
        <w:t>5. Выплаты стимулирующего характера.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5.1. К выплатам стимулирующего характера относятся выплаты, направленные на стимулирование работников организаций за качественные результаты труда, а также поощрение за выполненную работу.</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5.2. Работникам организаций по решению руководителя в пределах бюджетных ассигнований на оплату труда работников </w:t>
      </w:r>
      <w:r>
        <w:rPr>
          <w:rFonts w:ascii="Times New Roman" w:eastAsia="Times New Roman" w:hAnsi="Times New Roman"/>
          <w:sz w:val="24"/>
          <w:szCs w:val="24"/>
          <w:lang w:eastAsia="ru-RU"/>
        </w:rPr>
        <w:t>учреждения</w:t>
      </w:r>
      <w:r w:rsidRPr="006E64FF">
        <w:rPr>
          <w:rFonts w:ascii="Times New Roman" w:eastAsia="Times New Roman" w:hAnsi="Times New Roman"/>
          <w:sz w:val="24"/>
          <w:szCs w:val="24"/>
          <w:lang w:eastAsia="ru-RU"/>
        </w:rPr>
        <w:t>, а также средств от приносящей доход деятельности, направленных организациями на оплату труда работников, могут устанавливаться следующие виды выплат стимулирующего характера: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интенсивность и высокие результаты работы;</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качество выполняемых работ;</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w:t>
      </w:r>
      <w:proofErr w:type="gramStart"/>
      <w:r w:rsidRPr="006E64FF">
        <w:rPr>
          <w:rFonts w:ascii="Times New Roman" w:eastAsia="Times New Roman" w:hAnsi="Times New Roman"/>
          <w:sz w:val="24"/>
          <w:szCs w:val="24"/>
          <w:lang w:eastAsia="ru-RU"/>
        </w:rPr>
        <w:t>размера оплаты труда</w:t>
      </w:r>
      <w:proofErr w:type="gramEnd"/>
      <w:r w:rsidRPr="006E64FF">
        <w:rPr>
          <w:rFonts w:ascii="Times New Roman" w:eastAsia="Times New Roman" w:hAnsi="Times New Roman"/>
          <w:sz w:val="24"/>
          <w:szCs w:val="24"/>
          <w:lang w:eastAsia="ru-RU"/>
        </w:rPr>
        <w:t>);</w:t>
      </w:r>
    </w:p>
    <w:p w:rsidR="007D214B" w:rsidRPr="006E64FF" w:rsidRDefault="007D214B" w:rsidP="007D214B">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по итогам работы.</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 xml:space="preserve">5.3. Виды, условия, размер и критерии оценки результативности и качества труда работников организации устанавливаются в соответствии с </w:t>
      </w:r>
      <w:hyperlink r:id="rId30" w:anchor="Par214" w:history="1">
        <w:r w:rsidRPr="006E64FF">
          <w:rPr>
            <w:rFonts w:ascii="Times New Roman" w:eastAsia="Times New Roman" w:hAnsi="Times New Roman"/>
            <w:sz w:val="24"/>
            <w:szCs w:val="24"/>
            <w:lang w:eastAsia="ru-RU"/>
          </w:rPr>
          <w:t>приложением 3</w:t>
        </w:r>
      </w:hyperlink>
      <w:r w:rsidRPr="006E64FF">
        <w:rPr>
          <w:rFonts w:ascii="Times New Roman" w:eastAsia="Times New Roman" w:hAnsi="Times New Roman"/>
          <w:sz w:val="24"/>
          <w:szCs w:val="24"/>
          <w:lang w:eastAsia="ru-RU"/>
        </w:rPr>
        <w:t>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осуществлении выплат, предусмотренных настоящим пунктом, организациями могут применяться иные критерии оценки результативности и качества труда работников, не предусмотренные </w:t>
      </w:r>
      <w:hyperlink r:id="rId31" w:anchor="Par214" w:history="1">
        <w:r w:rsidRPr="006E64FF">
          <w:rPr>
            <w:rFonts w:ascii="Times New Roman" w:eastAsia="Times New Roman" w:hAnsi="Times New Roman"/>
            <w:sz w:val="24"/>
            <w:szCs w:val="24"/>
            <w:lang w:eastAsia="ru-RU"/>
          </w:rPr>
          <w:t>приложением 3</w:t>
        </w:r>
      </w:hyperlink>
      <w:r w:rsidRPr="006E64FF">
        <w:rPr>
          <w:rFonts w:ascii="Times New Roman" w:eastAsia="Times New Roman" w:hAnsi="Times New Roman"/>
          <w:sz w:val="24"/>
          <w:szCs w:val="24"/>
          <w:lang w:eastAsia="ru-RU"/>
        </w:rPr>
        <w:t xml:space="preserve">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5.4. Виды выплат должны отвечать уставным задачам организаций.</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стимулирующего характера максимальным размером не ограничены и устанавливаются в пределах фонда оплаты труда.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5.5. Персональные выплаты определяются в процентном отношении к окладу (должностному окладу), ставке заработной платы. Размер персональных выплат работникам устанавливается в соответствии с </w:t>
      </w:r>
      <w:hyperlink r:id="rId32" w:anchor="Par9188" w:history="1">
        <w:r w:rsidRPr="006E64FF">
          <w:rPr>
            <w:rFonts w:ascii="Times New Roman" w:eastAsia="Times New Roman" w:hAnsi="Times New Roman"/>
            <w:sz w:val="24"/>
            <w:szCs w:val="24"/>
            <w:lang w:eastAsia="ru-RU"/>
          </w:rPr>
          <w:t>приложением № 4</w:t>
        </w:r>
      </w:hyperlink>
      <w:r w:rsidRPr="006E64FF">
        <w:rPr>
          <w:rFonts w:ascii="Times New Roman" w:eastAsia="Times New Roman" w:hAnsi="Times New Roman"/>
          <w:sz w:val="24"/>
          <w:szCs w:val="24"/>
          <w:lang w:eastAsia="ru-RU"/>
        </w:rPr>
        <w:t>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5.6. Персональные стимулирующие выплаты рассчитываются от оклада (должностного оклада) без учета повышающих коэффициентов.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5.7. При выплатах по итогам работы учитываются: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объем освоения выделенных бюджетных средств;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объем ввода законченных ремонтом объектов;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инициатива, творчество и применение в работе современных форм и методов организации труда;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выполнение порученной работы, связанной с обеспечением рабочего процесса или уставной деятельности организаций;</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достижение высоких результатов в работе за определенный период;</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участие в инновационной деятельности;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участие в соответствующем периоде в выполнении важных работ, мероприятий.</w:t>
      </w:r>
    </w:p>
    <w:p w:rsidR="007D214B" w:rsidRPr="006E64FF" w:rsidRDefault="00C00C31" w:rsidP="007D214B">
      <w:pPr>
        <w:shd w:val="clear" w:color="auto" w:fill="FFFFFF"/>
        <w:spacing w:after="0" w:line="240" w:lineRule="auto"/>
        <w:ind w:firstLine="709"/>
        <w:jc w:val="both"/>
        <w:rPr>
          <w:rFonts w:ascii="Times New Roman" w:eastAsia="Times New Roman" w:hAnsi="Times New Roman"/>
          <w:sz w:val="24"/>
          <w:szCs w:val="24"/>
          <w:lang w:eastAsia="ru-RU"/>
        </w:rPr>
      </w:pPr>
      <w:hyperlink r:id="rId33" w:anchor="Par9477" w:history="1">
        <w:r w:rsidR="007D214B" w:rsidRPr="006E64FF">
          <w:rPr>
            <w:rFonts w:ascii="Times New Roman" w:eastAsia="Times New Roman" w:hAnsi="Times New Roman"/>
            <w:sz w:val="24"/>
            <w:szCs w:val="24"/>
            <w:lang w:eastAsia="ru-RU"/>
          </w:rPr>
          <w:t>Размер</w:t>
        </w:r>
      </w:hyperlink>
      <w:r w:rsidR="007D214B" w:rsidRPr="006E64FF">
        <w:rPr>
          <w:rFonts w:ascii="Times New Roman" w:eastAsia="Times New Roman" w:hAnsi="Times New Roman"/>
          <w:sz w:val="24"/>
          <w:szCs w:val="24"/>
          <w:lang w:eastAsia="ru-RU"/>
        </w:rPr>
        <w:t> выплат по итогам работы работникам организаций устанавливается в соответствии с приложением 5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Максимальным размером выплаты по итогам работы не ограничены и устанавливаются в пределах фонда оплаты труда.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5.8. Руководитель организации при рассмотрении вопроса о стимулировании работника вправе учитывать аналитическую информацию совета ДОУ.</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5.9. Конкретный размер выплат стимулирующего характера (за исключением персональных выплат) устанавливается в абсолютном размере, с учетом фактически отработанного времени.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5.10. Стимулирующие выплаты, за исключением выплат по итогам работы, устанавливаются руководителем организации ежемесячно, ежеквартально или на год.</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5.11. При установлении размера выплат стимулирующего характера конкретному работнику (за исключением персональных выплат) организации применяют балльную оценку.</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Размер выплаты, осуществляемой конкретному работнику организации, определяется по формуле: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С = </w:t>
      </w:r>
      <w:proofErr w:type="gramStart"/>
      <w:r w:rsidRPr="006E64FF">
        <w:rPr>
          <w:rFonts w:ascii="Times New Roman" w:eastAsia="Times New Roman" w:hAnsi="Times New Roman"/>
          <w:sz w:val="24"/>
          <w:szCs w:val="24"/>
          <w:lang w:eastAsia="ru-RU"/>
        </w:rPr>
        <w:t>С</w:t>
      </w:r>
      <w:proofErr w:type="gramEnd"/>
      <w:r w:rsidRPr="006E64FF">
        <w:rPr>
          <w:rFonts w:ascii="Times New Roman" w:eastAsia="Times New Roman" w:hAnsi="Times New Roman"/>
          <w:sz w:val="24"/>
          <w:szCs w:val="24"/>
          <w:lang w:eastAsia="ru-RU"/>
        </w:rPr>
        <w:t xml:space="preserve"> 1 балла х </w:t>
      </w:r>
      <w:proofErr w:type="spellStart"/>
      <w:r w:rsidRPr="006E64FF">
        <w:rPr>
          <w:rFonts w:ascii="Times New Roman" w:eastAsia="Times New Roman" w:hAnsi="Times New Roman"/>
          <w:sz w:val="24"/>
          <w:szCs w:val="24"/>
          <w:lang w:eastAsia="ru-RU"/>
        </w:rPr>
        <w:t>Бi</w:t>
      </w:r>
      <w:proofErr w:type="spellEnd"/>
      <w:r w:rsidRPr="006E64FF">
        <w:rPr>
          <w:rFonts w:ascii="Times New Roman" w:eastAsia="Times New Roman" w:hAnsi="Times New Roman"/>
          <w:sz w:val="24"/>
          <w:szCs w:val="24"/>
          <w:lang w:eastAsia="ru-RU"/>
        </w:rPr>
        <w:t>,</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где: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 – размер выплаты, осуществляемой конкретному работнику организации в плановом периоде;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w:t>
      </w:r>
      <w:proofErr w:type="gramStart"/>
      <w:r w:rsidRPr="006E64FF">
        <w:rPr>
          <w:rFonts w:ascii="Times New Roman" w:eastAsia="Times New Roman" w:hAnsi="Times New Roman"/>
          <w:sz w:val="24"/>
          <w:szCs w:val="24"/>
          <w:lang w:eastAsia="ru-RU"/>
        </w:rPr>
        <w:t>1</w:t>
      </w:r>
      <w:proofErr w:type="gramEnd"/>
      <w:r w:rsidRPr="006E64FF">
        <w:rPr>
          <w:rFonts w:ascii="Times New Roman" w:eastAsia="Times New Roman" w:hAnsi="Times New Roman"/>
          <w:sz w:val="24"/>
          <w:szCs w:val="24"/>
          <w:lang w:eastAsia="ru-RU"/>
        </w:rPr>
        <w:t xml:space="preserve"> балла - стоимость для определения размеров стимулирующих выплат </w:t>
      </w:r>
      <w:r w:rsidRPr="006E64FF">
        <w:rPr>
          <w:rFonts w:ascii="Times New Roman" w:eastAsia="Times New Roman" w:hAnsi="Times New Roman"/>
          <w:sz w:val="24"/>
          <w:szCs w:val="24"/>
          <w:lang w:eastAsia="ru-RU"/>
        </w:rPr>
        <w:br/>
        <w:t>на плановый период;</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proofErr w:type="spellStart"/>
      <w:r w:rsidRPr="006E64FF">
        <w:rPr>
          <w:rFonts w:ascii="Times New Roman" w:eastAsia="Times New Roman" w:hAnsi="Times New Roman"/>
          <w:sz w:val="24"/>
          <w:szCs w:val="24"/>
          <w:lang w:eastAsia="ru-RU"/>
        </w:rPr>
        <w:t>Б</w:t>
      </w:r>
      <w:proofErr w:type="gramStart"/>
      <w:r w:rsidRPr="006E64FF">
        <w:rPr>
          <w:rFonts w:ascii="Times New Roman" w:eastAsia="Times New Roman" w:hAnsi="Times New Roman"/>
          <w:sz w:val="24"/>
          <w:szCs w:val="24"/>
          <w:lang w:eastAsia="ru-RU"/>
        </w:rPr>
        <w:t>i</w:t>
      </w:r>
      <w:proofErr w:type="spellEnd"/>
      <w:proofErr w:type="gramEnd"/>
      <w:r w:rsidRPr="006E64FF">
        <w:rPr>
          <w:rFonts w:ascii="Times New Roman" w:eastAsia="Times New Roman" w:hAnsi="Times New Roman"/>
          <w:sz w:val="24"/>
          <w:szCs w:val="24"/>
          <w:lang w:eastAsia="ru-RU"/>
        </w:rPr>
        <w:t xml:space="preserve"> – количество баллов по результатам оценки труда i-</w:t>
      </w:r>
      <w:proofErr w:type="spellStart"/>
      <w:r w:rsidRPr="006E64FF">
        <w:rPr>
          <w:rFonts w:ascii="Times New Roman" w:eastAsia="Times New Roman" w:hAnsi="Times New Roman"/>
          <w:sz w:val="24"/>
          <w:szCs w:val="24"/>
          <w:lang w:eastAsia="ru-RU"/>
        </w:rPr>
        <w:t>го</w:t>
      </w:r>
      <w:proofErr w:type="spellEnd"/>
      <w:r w:rsidRPr="006E64FF">
        <w:rPr>
          <w:rFonts w:ascii="Times New Roman" w:eastAsia="Times New Roman" w:hAnsi="Times New Roman"/>
          <w:sz w:val="24"/>
          <w:szCs w:val="24"/>
          <w:lang w:eastAsia="ru-RU"/>
        </w:rPr>
        <w:t xml:space="preserve"> работника организации, исчисленное в суммовом выражении по показателям оценки </w:t>
      </w:r>
      <w:r w:rsidRPr="006E64FF">
        <w:rPr>
          <w:rFonts w:ascii="Times New Roman" w:eastAsia="Times New Roman" w:hAnsi="Times New Roman"/>
          <w:sz w:val="24"/>
          <w:szCs w:val="24"/>
          <w:lang w:eastAsia="ru-RU"/>
        </w:rPr>
        <w:br/>
        <w:t>за отчетный период.</w:t>
      </w:r>
    </w:p>
    <w:p w:rsidR="007D214B" w:rsidRPr="006E64FF" w:rsidRDefault="007D214B" w:rsidP="007D214B">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i=1</w:t>
      </w:r>
    </w:p>
    <w:p w:rsidR="007D214B" w:rsidRPr="006E64FF" w:rsidRDefault="007D214B" w:rsidP="007D214B">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C1 балла = </w:t>
      </w:r>
      <w:proofErr w:type="spellStart"/>
      <w:proofErr w:type="gramStart"/>
      <w:r w:rsidRPr="006E64FF">
        <w:rPr>
          <w:rFonts w:ascii="Times New Roman" w:eastAsia="Times New Roman" w:hAnsi="Times New Roman"/>
          <w:sz w:val="24"/>
          <w:szCs w:val="24"/>
          <w:lang w:eastAsia="ru-RU"/>
        </w:rPr>
        <w:t>Q</w:t>
      </w:r>
      <w:proofErr w:type="gramEnd"/>
      <w:r w:rsidRPr="006E64FF">
        <w:rPr>
          <w:rFonts w:ascii="Times New Roman" w:eastAsia="Times New Roman" w:hAnsi="Times New Roman"/>
          <w:sz w:val="24"/>
          <w:szCs w:val="24"/>
          <w:lang w:eastAsia="ru-RU"/>
        </w:rPr>
        <w:t>стим</w:t>
      </w:r>
      <w:proofErr w:type="spellEnd"/>
      <w:r w:rsidRPr="006E64FF">
        <w:rPr>
          <w:rFonts w:ascii="Times New Roman" w:eastAsia="Times New Roman" w:hAnsi="Times New Roman"/>
          <w:sz w:val="24"/>
          <w:szCs w:val="24"/>
          <w:lang w:eastAsia="ru-RU"/>
        </w:rPr>
        <w:t>. раб. / SUM</w:t>
      </w:r>
      <w:proofErr w:type="gramStart"/>
      <w:r w:rsidRPr="006E64FF">
        <w:rPr>
          <w:rFonts w:ascii="Times New Roman" w:eastAsia="Times New Roman" w:hAnsi="Times New Roman"/>
          <w:sz w:val="24"/>
          <w:szCs w:val="24"/>
          <w:lang w:eastAsia="ru-RU"/>
        </w:rPr>
        <w:t xml:space="preserve"> Б</w:t>
      </w:r>
      <w:proofErr w:type="gramEnd"/>
      <w:r w:rsidRPr="006E64FF">
        <w:rPr>
          <w:rFonts w:ascii="Times New Roman" w:eastAsia="Times New Roman" w:hAnsi="Times New Roman"/>
          <w:sz w:val="24"/>
          <w:szCs w:val="24"/>
          <w:lang w:eastAsia="ru-RU"/>
        </w:rPr>
        <w:t>,</w:t>
      </w:r>
    </w:p>
    <w:p w:rsidR="007D214B" w:rsidRPr="006E64FF" w:rsidRDefault="007D214B" w:rsidP="007D214B">
      <w:pPr>
        <w:shd w:val="clear" w:color="auto" w:fill="FFFFFF"/>
        <w:spacing w:after="0" w:line="240" w:lineRule="auto"/>
        <w:ind w:firstLine="709"/>
        <w:rPr>
          <w:rFonts w:ascii="Times New Roman" w:eastAsia="Times New Roman" w:hAnsi="Times New Roman"/>
          <w:sz w:val="24"/>
          <w:szCs w:val="24"/>
          <w:lang w:eastAsia="ru-RU"/>
        </w:rPr>
      </w:pPr>
      <w:proofErr w:type="spellStart"/>
      <w:r w:rsidRPr="006E64FF">
        <w:rPr>
          <w:rFonts w:ascii="Times New Roman" w:eastAsia="Times New Roman" w:hAnsi="Times New Roman"/>
          <w:sz w:val="24"/>
          <w:szCs w:val="24"/>
          <w:lang w:eastAsia="ru-RU"/>
        </w:rPr>
        <w:t>ni</w:t>
      </w:r>
      <w:proofErr w:type="spellEnd"/>
    </w:p>
    <w:p w:rsidR="007D214B" w:rsidRPr="006E64FF" w:rsidRDefault="007D214B" w:rsidP="007D214B">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где: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Q </w:t>
      </w:r>
      <w:proofErr w:type="spellStart"/>
      <w:r w:rsidRPr="006E64FF">
        <w:rPr>
          <w:rFonts w:ascii="Times New Roman" w:eastAsia="Times New Roman" w:hAnsi="Times New Roman"/>
          <w:sz w:val="24"/>
          <w:szCs w:val="24"/>
          <w:lang w:eastAsia="ru-RU"/>
        </w:rPr>
        <w:t>стим</w:t>
      </w:r>
      <w:proofErr w:type="spellEnd"/>
      <w:r w:rsidRPr="006E64FF">
        <w:rPr>
          <w:rFonts w:ascii="Times New Roman" w:eastAsia="Times New Roman" w:hAnsi="Times New Roman"/>
          <w:sz w:val="24"/>
          <w:szCs w:val="24"/>
          <w:lang w:eastAsia="ru-RU"/>
        </w:rPr>
        <w:t>. раб</w:t>
      </w:r>
      <w:proofErr w:type="gramStart"/>
      <w:r w:rsidRPr="006E64FF">
        <w:rPr>
          <w:rFonts w:ascii="Times New Roman" w:eastAsia="Times New Roman" w:hAnsi="Times New Roman"/>
          <w:sz w:val="24"/>
          <w:szCs w:val="24"/>
          <w:lang w:eastAsia="ru-RU"/>
        </w:rPr>
        <w:t>.</w:t>
      </w:r>
      <w:proofErr w:type="gramEnd"/>
      <w:r w:rsidRPr="006E64FF">
        <w:rPr>
          <w:rFonts w:ascii="Times New Roman" w:eastAsia="Times New Roman" w:hAnsi="Times New Roman"/>
          <w:sz w:val="24"/>
          <w:szCs w:val="24"/>
          <w:lang w:eastAsia="ru-RU"/>
        </w:rPr>
        <w:t xml:space="preserve"> – </w:t>
      </w:r>
      <w:proofErr w:type="gramStart"/>
      <w:r w:rsidRPr="006E64FF">
        <w:rPr>
          <w:rFonts w:ascii="Times New Roman" w:eastAsia="Times New Roman" w:hAnsi="Times New Roman"/>
          <w:sz w:val="24"/>
          <w:szCs w:val="24"/>
          <w:lang w:eastAsia="ru-RU"/>
        </w:rPr>
        <w:t>ф</w:t>
      </w:r>
      <w:proofErr w:type="gramEnd"/>
      <w:r w:rsidRPr="006E64FF">
        <w:rPr>
          <w:rFonts w:ascii="Times New Roman" w:eastAsia="Times New Roman" w:hAnsi="Times New Roman"/>
          <w:sz w:val="24"/>
          <w:szCs w:val="24"/>
          <w:lang w:eastAsia="ru-RU"/>
        </w:rPr>
        <w:t>онд оплаты труда, предназначенный для осуществления стимулирующих выплат работникам организации в месяц в плановом периоде;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n – количество физических лиц организации, подлежащих оценке </w:t>
      </w:r>
      <w:r w:rsidRPr="006E64FF">
        <w:rPr>
          <w:rFonts w:ascii="Times New Roman" w:eastAsia="Times New Roman" w:hAnsi="Times New Roman"/>
          <w:sz w:val="24"/>
          <w:szCs w:val="24"/>
          <w:lang w:eastAsia="ru-RU"/>
        </w:rPr>
        <w:br/>
        <w:t>за отчетный период (год, квартал, месяц), за исключением руководителя организации;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proofErr w:type="spellStart"/>
      <w:proofErr w:type="gramStart"/>
      <w:r w:rsidRPr="006E64FF">
        <w:rPr>
          <w:rFonts w:ascii="Times New Roman" w:eastAsia="Times New Roman" w:hAnsi="Times New Roman"/>
          <w:sz w:val="24"/>
          <w:szCs w:val="24"/>
          <w:lang w:eastAsia="ru-RU"/>
        </w:rPr>
        <w:t>Q</w:t>
      </w:r>
      <w:proofErr w:type="gramEnd"/>
      <w:r w:rsidRPr="006E64FF">
        <w:rPr>
          <w:rFonts w:ascii="Times New Roman" w:eastAsia="Times New Roman" w:hAnsi="Times New Roman"/>
          <w:sz w:val="24"/>
          <w:szCs w:val="24"/>
          <w:lang w:eastAsia="ru-RU"/>
        </w:rPr>
        <w:t>стим</w:t>
      </w:r>
      <w:proofErr w:type="spellEnd"/>
      <w:r w:rsidRPr="006E64FF">
        <w:rPr>
          <w:rFonts w:ascii="Times New Roman" w:eastAsia="Times New Roman" w:hAnsi="Times New Roman"/>
          <w:sz w:val="24"/>
          <w:szCs w:val="24"/>
          <w:lang w:eastAsia="ru-RU"/>
        </w:rPr>
        <w:t xml:space="preserve">. раб. = </w:t>
      </w:r>
      <w:proofErr w:type="spellStart"/>
      <w:proofErr w:type="gramStart"/>
      <w:r w:rsidRPr="006E64FF">
        <w:rPr>
          <w:rFonts w:ascii="Times New Roman" w:eastAsia="Times New Roman" w:hAnsi="Times New Roman"/>
          <w:sz w:val="24"/>
          <w:szCs w:val="24"/>
          <w:lang w:eastAsia="ru-RU"/>
        </w:rPr>
        <w:t>Q</w:t>
      </w:r>
      <w:proofErr w:type="gramEnd"/>
      <w:r w:rsidRPr="006E64FF">
        <w:rPr>
          <w:rFonts w:ascii="Times New Roman" w:eastAsia="Times New Roman" w:hAnsi="Times New Roman"/>
          <w:sz w:val="24"/>
          <w:szCs w:val="24"/>
          <w:lang w:eastAsia="ru-RU"/>
        </w:rPr>
        <w:t>зп</w:t>
      </w:r>
      <w:proofErr w:type="spellEnd"/>
      <w:r w:rsidRPr="006E64FF">
        <w:rPr>
          <w:rFonts w:ascii="Times New Roman" w:eastAsia="Times New Roman" w:hAnsi="Times New Roman"/>
          <w:sz w:val="24"/>
          <w:szCs w:val="24"/>
          <w:lang w:eastAsia="ru-RU"/>
        </w:rPr>
        <w:t xml:space="preserve"> – </w:t>
      </w:r>
      <w:proofErr w:type="spellStart"/>
      <w:r w:rsidRPr="006E64FF">
        <w:rPr>
          <w:rFonts w:ascii="Times New Roman" w:eastAsia="Times New Roman" w:hAnsi="Times New Roman"/>
          <w:sz w:val="24"/>
          <w:szCs w:val="24"/>
          <w:lang w:eastAsia="ru-RU"/>
        </w:rPr>
        <w:t>Qгар</w:t>
      </w:r>
      <w:proofErr w:type="spellEnd"/>
      <w:r w:rsidRPr="006E64FF">
        <w:rPr>
          <w:rFonts w:ascii="Times New Roman" w:eastAsia="Times New Roman" w:hAnsi="Times New Roman"/>
          <w:sz w:val="24"/>
          <w:szCs w:val="24"/>
          <w:lang w:eastAsia="ru-RU"/>
        </w:rPr>
        <w:t xml:space="preserve"> – </w:t>
      </w:r>
      <w:proofErr w:type="spellStart"/>
      <w:r w:rsidRPr="006E64FF">
        <w:rPr>
          <w:rFonts w:ascii="Times New Roman" w:eastAsia="Times New Roman" w:hAnsi="Times New Roman"/>
          <w:sz w:val="24"/>
          <w:szCs w:val="24"/>
          <w:lang w:eastAsia="ru-RU"/>
        </w:rPr>
        <w:t>Qотп</w:t>
      </w:r>
      <w:proofErr w:type="spellEnd"/>
      <w:r w:rsidRPr="006E64FF">
        <w:rPr>
          <w:rFonts w:ascii="Times New Roman" w:eastAsia="Times New Roman" w:hAnsi="Times New Roman"/>
          <w:sz w:val="24"/>
          <w:szCs w:val="24"/>
          <w:lang w:eastAsia="ru-RU"/>
        </w:rPr>
        <w:t>,</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где: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proofErr w:type="spellStart"/>
      <w:proofErr w:type="gramStart"/>
      <w:r w:rsidRPr="006E64FF">
        <w:rPr>
          <w:rFonts w:ascii="Times New Roman" w:eastAsia="Times New Roman" w:hAnsi="Times New Roman"/>
          <w:sz w:val="24"/>
          <w:szCs w:val="24"/>
          <w:lang w:eastAsia="ru-RU"/>
        </w:rPr>
        <w:t>Q</w:t>
      </w:r>
      <w:proofErr w:type="gramEnd"/>
      <w:r w:rsidRPr="006E64FF">
        <w:rPr>
          <w:rFonts w:ascii="Times New Roman" w:eastAsia="Times New Roman" w:hAnsi="Times New Roman"/>
          <w:sz w:val="24"/>
          <w:szCs w:val="24"/>
          <w:lang w:eastAsia="ru-RU"/>
        </w:rPr>
        <w:t>зп</w:t>
      </w:r>
      <w:proofErr w:type="spellEnd"/>
      <w:r w:rsidRPr="006E64FF">
        <w:rPr>
          <w:rFonts w:ascii="Times New Roman" w:eastAsia="Times New Roman" w:hAnsi="Times New Roman"/>
          <w:sz w:val="24"/>
          <w:szCs w:val="24"/>
          <w:lang w:eastAsia="ru-RU"/>
        </w:rPr>
        <w:t xml:space="preserve"> - фонд оплаты труда работникам организации, состоящий из установленных работникам окладов (должностных окладов), ставок заработной платы с учетом повышающих коэффициентов,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proofErr w:type="spellStart"/>
      <w:proofErr w:type="gramStart"/>
      <w:r w:rsidRPr="006E64FF">
        <w:rPr>
          <w:rFonts w:ascii="Times New Roman" w:eastAsia="Times New Roman" w:hAnsi="Times New Roman"/>
          <w:sz w:val="24"/>
          <w:szCs w:val="24"/>
          <w:lang w:eastAsia="ru-RU"/>
        </w:rPr>
        <w:t>Q</w:t>
      </w:r>
      <w:proofErr w:type="gramEnd"/>
      <w:r w:rsidRPr="006E64FF">
        <w:rPr>
          <w:rFonts w:ascii="Times New Roman" w:eastAsia="Times New Roman" w:hAnsi="Times New Roman"/>
          <w:sz w:val="24"/>
          <w:szCs w:val="24"/>
          <w:lang w:eastAsia="ru-RU"/>
        </w:rPr>
        <w:t>гар</w:t>
      </w:r>
      <w:proofErr w:type="spellEnd"/>
      <w:r w:rsidRPr="006E64FF">
        <w:rPr>
          <w:rFonts w:ascii="Times New Roman" w:eastAsia="Times New Roman" w:hAnsi="Times New Roman"/>
          <w:sz w:val="24"/>
          <w:szCs w:val="24"/>
          <w:lang w:eastAsia="ru-RU"/>
        </w:rPr>
        <w:t xml:space="preserve"> - гарантированный фонд оплаты труда (сумма заработной платы работников по бюджетной смете (плану финансово-хозяйственной деятельности) окладов (должностных окладов), ставок заработной платы организации с учетом повышающих коэффициентов, сумм выплат компенсационного характера и персональных выплат стимулирующего характера, определенный согласно штатному расписанию организации, на месяц в плановом периоде);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proofErr w:type="spellStart"/>
      <w:proofErr w:type="gramStart"/>
      <w:r w:rsidRPr="006E64FF">
        <w:rPr>
          <w:rFonts w:ascii="Times New Roman" w:eastAsia="Times New Roman" w:hAnsi="Times New Roman"/>
          <w:sz w:val="24"/>
          <w:szCs w:val="24"/>
          <w:lang w:eastAsia="ru-RU"/>
        </w:rPr>
        <w:t>Q</w:t>
      </w:r>
      <w:proofErr w:type="gramEnd"/>
      <w:r w:rsidRPr="006E64FF">
        <w:rPr>
          <w:rFonts w:ascii="Times New Roman" w:eastAsia="Times New Roman" w:hAnsi="Times New Roman"/>
          <w:sz w:val="24"/>
          <w:szCs w:val="24"/>
          <w:lang w:eastAsia="ru-RU"/>
        </w:rPr>
        <w:t>отп</w:t>
      </w:r>
      <w:proofErr w:type="spellEnd"/>
      <w:r w:rsidRPr="006E64FF">
        <w:rPr>
          <w:rFonts w:ascii="Times New Roman" w:eastAsia="Times New Roman" w:hAnsi="Times New Roman"/>
          <w:sz w:val="24"/>
          <w:szCs w:val="24"/>
          <w:lang w:eastAsia="ru-RU"/>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работников организации на месяц в плановом периоде.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5.12. Установление стимулирующих выплат в организации осуществляется на основе коллективного договора, локального нормативного акта организации о выплатах стимулирующего характера, утверждаемого работодателем с учетом мнения представительного органа работников.</w:t>
      </w:r>
    </w:p>
    <w:p w:rsidR="007D214B" w:rsidRPr="006E64FF" w:rsidRDefault="007D214B" w:rsidP="007D214B">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5.13. </w:t>
      </w:r>
      <w:proofErr w:type="gramStart"/>
      <w:r w:rsidRPr="006E64FF">
        <w:rPr>
          <w:rFonts w:ascii="Times New Roman" w:eastAsia="Times New Roman" w:hAnsi="Times New Roman"/>
          <w:sz w:val="24"/>
          <w:szCs w:val="24"/>
          <w:lang w:eastAsia="ru-RU"/>
        </w:rPr>
        <w:t xml:space="preserve">Работникам, месячная заработная плата которых при полностью отработанной норме рабочего времени и выполненной норме труда (трудовых </w:t>
      </w:r>
      <w:proofErr w:type="gramEnd"/>
    </w:p>
    <w:p w:rsidR="007D214B" w:rsidRPr="006E64FF" w:rsidRDefault="007D214B" w:rsidP="007D214B">
      <w:pPr>
        <w:widowControl w:val="0"/>
        <w:autoSpaceDE w:val="0"/>
        <w:autoSpaceDN w:val="0"/>
        <w:adjustRightInd w:val="0"/>
        <w:spacing w:after="0" w:line="240" w:lineRule="auto"/>
        <w:jc w:val="both"/>
        <w:rPr>
          <w:rFonts w:ascii="Times New Roman" w:eastAsia="Times New Roman" w:hAnsi="Times New Roman"/>
          <w:sz w:val="24"/>
          <w:szCs w:val="24"/>
        </w:rPr>
      </w:pPr>
      <w:r w:rsidRPr="006E64FF">
        <w:rPr>
          <w:rFonts w:ascii="Times New Roman" w:eastAsia="Times New Roman" w:hAnsi="Times New Roman"/>
          <w:sz w:val="24"/>
          <w:szCs w:val="24"/>
          <w:lang w:eastAsia="ru-RU"/>
        </w:rPr>
        <w:t xml:space="preserve">обязанностей) </w:t>
      </w:r>
      <w:r w:rsidRPr="006E64FF">
        <w:rPr>
          <w:rFonts w:ascii="Times New Roman" w:eastAsia="Times New Roman" w:hAnsi="Times New Roman"/>
          <w:bCs/>
          <w:sz w:val="24"/>
          <w:szCs w:val="24"/>
          <w:lang w:eastAsia="ru-RU"/>
        </w:rPr>
        <w:t xml:space="preserve">ниже размера заработной платы, установленного </w:t>
      </w:r>
      <w:r w:rsidRPr="006E64FF">
        <w:rPr>
          <w:rFonts w:ascii="Times New Roman" w:eastAsia="Times New Roman" w:hAnsi="Times New Roman"/>
          <w:sz w:val="24"/>
          <w:szCs w:val="24"/>
        </w:rPr>
        <w:t>Законом Красноярского края от 29.10.2009 № 9-3864</w:t>
      </w:r>
      <w:r w:rsidRPr="006E64FF">
        <w:rPr>
          <w:rFonts w:ascii="Times New Roman" w:eastAsia="Times New Roman" w:hAnsi="Times New Roman"/>
          <w:sz w:val="24"/>
          <w:szCs w:val="24"/>
          <w:lang w:eastAsia="ru-RU"/>
        </w:rPr>
        <w:t>, предоставляется региональная выплата</w:t>
      </w:r>
      <w:r w:rsidRPr="006E64FF">
        <w:rPr>
          <w:rFonts w:ascii="Times New Roman" w:eastAsia="Times New Roman" w:hAnsi="Times New Roman"/>
          <w:sz w:val="24"/>
          <w:szCs w:val="24"/>
        </w:rPr>
        <w:t>.</w:t>
      </w:r>
    </w:p>
    <w:p w:rsidR="007D214B" w:rsidRPr="006E64FF" w:rsidRDefault="007D214B" w:rsidP="007D214B">
      <w:pPr>
        <w:tabs>
          <w:tab w:val="left" w:pos="567"/>
        </w:tabs>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Региональная выплата для работника рассчитывается как разница между размером заработной платы, установленным указанным З</w:t>
      </w:r>
      <w:r w:rsidRPr="006E64FF">
        <w:rPr>
          <w:rFonts w:ascii="Times New Roman" w:eastAsia="Times New Roman" w:hAnsi="Times New Roman"/>
          <w:sz w:val="24"/>
          <w:szCs w:val="24"/>
        </w:rPr>
        <w:t xml:space="preserve">аконом Красноярского края, </w:t>
      </w:r>
      <w:r w:rsidRPr="006E64FF">
        <w:rPr>
          <w:rFonts w:ascii="Times New Roman" w:eastAsia="Times New Roman" w:hAnsi="Times New Roman"/>
          <w:sz w:val="24"/>
          <w:szCs w:val="24"/>
          <w:lang w:eastAsia="ru-RU"/>
        </w:rPr>
        <w:t>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roofErr w:type="gramEnd"/>
    </w:p>
    <w:p w:rsidR="007D214B" w:rsidRPr="006E64FF" w:rsidRDefault="007D214B" w:rsidP="007D214B">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указанным З</w:t>
      </w:r>
      <w:r w:rsidRPr="006E64FF">
        <w:rPr>
          <w:rFonts w:ascii="Times New Roman" w:eastAsia="Times New Roman" w:hAnsi="Times New Roman"/>
          <w:sz w:val="24"/>
          <w:szCs w:val="24"/>
        </w:rPr>
        <w:t>аконом Красноярского края,</w:t>
      </w:r>
      <w:r w:rsidRPr="006E64FF">
        <w:rPr>
          <w:rFonts w:ascii="Times New Roman" w:eastAsia="Times New Roman" w:hAnsi="Times New Roman"/>
          <w:sz w:val="24"/>
          <w:szCs w:val="24"/>
          <w:lang w:eastAsia="ru-RU"/>
        </w:rPr>
        <w:t xml:space="preserve"> исчисленного пропорционально отработанному времени, устанавливается региональная выплата, размер которой для каждого работника определяется как разница между размером заработной платы, установленным указанным З</w:t>
      </w:r>
      <w:r w:rsidRPr="006E64FF">
        <w:rPr>
          <w:rFonts w:ascii="Times New Roman" w:eastAsia="Times New Roman" w:hAnsi="Times New Roman"/>
          <w:sz w:val="24"/>
          <w:szCs w:val="24"/>
        </w:rPr>
        <w:t>аконом Красноярского края,</w:t>
      </w:r>
      <w:r w:rsidRPr="006E64FF">
        <w:rPr>
          <w:rFonts w:ascii="Times New Roman" w:eastAsia="Times New Roman" w:hAnsi="Times New Roman"/>
          <w:sz w:val="24"/>
          <w:szCs w:val="24"/>
          <w:lang w:eastAsia="ru-RU"/>
        </w:rPr>
        <w:t xml:space="preserve"> исчисленным пропорционально отработанному работником времени, и величиной заработной платы конкретного работника</w:t>
      </w:r>
      <w:proofErr w:type="gramEnd"/>
      <w:r w:rsidRPr="006E64FF">
        <w:rPr>
          <w:rFonts w:ascii="Times New Roman" w:eastAsia="Times New Roman" w:hAnsi="Times New Roman"/>
          <w:sz w:val="24"/>
          <w:szCs w:val="24"/>
          <w:lang w:eastAsia="ru-RU"/>
        </w:rPr>
        <w:t xml:space="preserve"> за соответствующий период времени.</w:t>
      </w:r>
    </w:p>
    <w:p w:rsidR="007D214B" w:rsidRPr="006E64FF" w:rsidRDefault="007D214B" w:rsidP="007D214B">
      <w:pPr>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7D214B" w:rsidRPr="006E64FF" w:rsidRDefault="007D214B" w:rsidP="007D214B">
      <w:pPr>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7D214B" w:rsidRPr="006E64FF" w:rsidRDefault="007D214B" w:rsidP="007D214B">
      <w:pPr>
        <w:autoSpaceDE w:val="0"/>
        <w:autoSpaceDN w:val="0"/>
        <w:adjustRightInd w:val="0"/>
        <w:spacing w:after="0" w:line="240" w:lineRule="auto"/>
        <w:ind w:firstLine="567"/>
        <w:jc w:val="both"/>
        <w:outlineLvl w:val="1"/>
        <w:rPr>
          <w:rFonts w:ascii="Times New Roman" w:hAnsi="Times New Roman"/>
          <w:sz w:val="24"/>
          <w:szCs w:val="24"/>
        </w:rPr>
      </w:pPr>
      <w:r w:rsidRPr="006E64FF">
        <w:rPr>
          <w:rFonts w:ascii="Times New Roman" w:eastAsia="Times New Roman" w:hAnsi="Times New Roman"/>
          <w:sz w:val="24"/>
          <w:szCs w:val="24"/>
          <w:lang w:eastAsia="ru-RU"/>
        </w:rPr>
        <w:t>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7D214B" w:rsidRPr="006E64FF" w:rsidRDefault="007D214B" w:rsidP="007D214B">
      <w:pPr>
        <w:shd w:val="clear" w:color="auto" w:fill="FFFFFF"/>
        <w:spacing w:after="0" w:line="240" w:lineRule="auto"/>
        <w:jc w:val="both"/>
        <w:rPr>
          <w:rFonts w:ascii="Times New Roman" w:eastAsia="Times New Roman" w:hAnsi="Times New Roman"/>
          <w:sz w:val="24"/>
          <w:szCs w:val="24"/>
          <w:lang w:eastAsia="ru-RU"/>
        </w:rPr>
      </w:pPr>
      <w:r w:rsidRPr="006E64FF">
        <w:rPr>
          <w:rFonts w:ascii="Times New Roman" w:eastAsia="Times New Roman" w:hAnsi="Times New Roman"/>
          <w:bCs/>
          <w:sz w:val="24"/>
          <w:szCs w:val="24"/>
          <w:lang w:eastAsia="ru-RU"/>
        </w:rPr>
        <w:t xml:space="preserve"> 6. Единовременная материальная помощь</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6.1. Работникам организаций в пределах утвержденного фонда оплаты труда осуществляется выплата единовременной материальной помощи.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6.2. Единовременная материальная помощь работникам </w:t>
      </w:r>
      <w:proofErr w:type="gramStart"/>
      <w:r w:rsidRPr="006E64FF">
        <w:rPr>
          <w:rFonts w:ascii="Times New Roman" w:eastAsia="Times New Roman" w:hAnsi="Times New Roman"/>
          <w:sz w:val="24"/>
          <w:szCs w:val="24"/>
          <w:lang w:eastAsia="ru-RU"/>
        </w:rPr>
        <w:t>организаций</w:t>
      </w:r>
      <w:proofErr w:type="gramEnd"/>
      <w:r w:rsidRPr="006E64FF">
        <w:rPr>
          <w:rFonts w:ascii="Times New Roman" w:eastAsia="Times New Roman" w:hAnsi="Times New Roman"/>
          <w:sz w:val="24"/>
          <w:szCs w:val="24"/>
          <w:lang w:eastAsia="ru-RU"/>
        </w:rPr>
        <w:t xml:space="preserve"> оказывается по решению руководителя организации в связи с бракосочетанием, рождением ребенка, в связи со смертью супруга (супруги) или близких родственников (детей, родителей).</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6.3. Размер единовременной материальной помощи не может превышать трех тысяч рублей по каждому основанию, предусмотренному </w:t>
      </w:r>
      <w:hyperlink r:id="rId34" w:anchor="Par166" w:history="1">
        <w:r w:rsidRPr="006E64FF">
          <w:rPr>
            <w:rFonts w:ascii="Times New Roman" w:eastAsia="Times New Roman" w:hAnsi="Times New Roman"/>
            <w:sz w:val="24"/>
            <w:szCs w:val="24"/>
            <w:lang w:eastAsia="ru-RU"/>
          </w:rPr>
          <w:t>пунктом 6.2</w:t>
        </w:r>
      </w:hyperlink>
      <w:r w:rsidRPr="006E64FF">
        <w:rPr>
          <w:rFonts w:ascii="Times New Roman" w:hAnsi="Times New Roman"/>
          <w:sz w:val="24"/>
          <w:szCs w:val="24"/>
        </w:rPr>
        <w:t xml:space="preserve"> </w:t>
      </w:r>
      <w:r w:rsidRPr="006E64FF">
        <w:rPr>
          <w:rFonts w:ascii="Times New Roman" w:eastAsia="Times New Roman" w:hAnsi="Times New Roman"/>
          <w:sz w:val="24"/>
          <w:szCs w:val="24"/>
          <w:lang w:eastAsia="ru-RU"/>
        </w:rPr>
        <w:t>раздела II настоящего Положения.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6.4. Выплата единовременной материальной помощи работникам организаций производится на основании приказа руководителя организации с учетом положений подраздела 6 раздела II настоящего Положения.</w:t>
      </w:r>
    </w:p>
    <w:p w:rsidR="007D214B" w:rsidRPr="006E64FF" w:rsidRDefault="007D214B" w:rsidP="007D214B">
      <w:pPr>
        <w:pStyle w:val="ConsPlusNormal"/>
        <w:ind w:firstLine="709"/>
        <w:jc w:val="both"/>
        <w:rPr>
          <w:rFonts w:ascii="Times New Roman" w:hAnsi="Times New Roman" w:cs="Times New Roman"/>
          <w:sz w:val="24"/>
          <w:szCs w:val="24"/>
        </w:rPr>
      </w:pPr>
      <w:r w:rsidRPr="006E64FF">
        <w:rPr>
          <w:rFonts w:ascii="Times New Roman" w:hAnsi="Times New Roman" w:cs="Times New Roman"/>
          <w:sz w:val="24"/>
          <w:szCs w:val="24"/>
        </w:rPr>
        <w:t xml:space="preserve">7. </w:t>
      </w:r>
      <w:proofErr w:type="gramStart"/>
      <w:r w:rsidRPr="006E64FF">
        <w:rPr>
          <w:rFonts w:ascii="Times New Roman" w:hAnsi="Times New Roman" w:cs="Times New Roman"/>
          <w:sz w:val="24"/>
          <w:szCs w:val="24"/>
        </w:rPr>
        <w:t>Работодатели не реже одного раза в год повышают уровень реального содержания заработной платы всех категорий работников</w:t>
      </w:r>
      <w:r w:rsidRPr="006E64FF">
        <w:rPr>
          <w:rFonts w:ascii="Times New Roman" w:hAnsi="Times New Roman" w:cs="Times New Roman"/>
          <w:sz w:val="24"/>
          <w:szCs w:val="24"/>
          <w:shd w:val="clear" w:color="auto" w:fill="FFFFFF"/>
        </w:rPr>
        <w:t xml:space="preserve">, </w:t>
      </w:r>
      <w:r w:rsidRPr="006E64FF">
        <w:rPr>
          <w:rFonts w:ascii="Times New Roman" w:hAnsi="Times New Roman" w:cs="Times New Roman"/>
          <w:sz w:val="24"/>
          <w:szCs w:val="24"/>
        </w:rPr>
        <w:t xml:space="preserve">в том числе посредством ежегодной индексации размеров заработной платы работников </w:t>
      </w:r>
      <w:r w:rsidRPr="006E64FF">
        <w:rPr>
          <w:rFonts w:ascii="Times New Roman" w:hAnsi="Times New Roman" w:cs="Times New Roman"/>
          <w:sz w:val="24"/>
          <w:szCs w:val="24"/>
          <w:shd w:val="clear" w:color="auto" w:fill="FFFFFF"/>
        </w:rPr>
        <w:t>в связи с ростом потребительских цен на товары и услуги в РФ</w:t>
      </w:r>
      <w:r w:rsidRPr="006E64FF">
        <w:rPr>
          <w:rFonts w:ascii="Times New Roman" w:hAnsi="Times New Roman" w:cs="Times New Roman"/>
          <w:sz w:val="24"/>
          <w:szCs w:val="24"/>
        </w:rPr>
        <w:t>, а также обеспечивают финансовое увеличение фондов оплаты труда в организациях в объеме не ниже показателя инфляции в предшествующем году в связи с</w:t>
      </w:r>
      <w:proofErr w:type="gramEnd"/>
      <w:r w:rsidRPr="006E64FF">
        <w:rPr>
          <w:rFonts w:ascii="Times New Roman" w:hAnsi="Times New Roman" w:cs="Times New Roman"/>
          <w:sz w:val="24"/>
          <w:szCs w:val="24"/>
        </w:rPr>
        <w:t xml:space="preserve"> проводимой индексацией заработной платы работников </w:t>
      </w:r>
      <w:r w:rsidRPr="006E64FF">
        <w:rPr>
          <w:rFonts w:ascii="Times New Roman" w:hAnsi="Times New Roman" w:cs="Times New Roman"/>
          <w:sz w:val="24"/>
          <w:szCs w:val="24"/>
          <w:shd w:val="clear" w:color="auto" w:fill="FFFFFF"/>
        </w:rPr>
        <w:t>в порядке, установленном законодательными и нормативными правовыми актами Российской Федерации и Красноярского края, соответствующими решениями Бородинского городского Совета депутатов</w:t>
      </w:r>
      <w:r w:rsidRPr="006E64FF">
        <w:rPr>
          <w:rFonts w:ascii="Times New Roman" w:hAnsi="Times New Roman" w:cs="Times New Roman"/>
          <w:sz w:val="24"/>
          <w:szCs w:val="24"/>
        </w:rPr>
        <w:t>.</w:t>
      </w:r>
    </w:p>
    <w:p w:rsidR="007D214B" w:rsidRDefault="007D214B" w:rsidP="007D214B">
      <w:pPr>
        <w:pStyle w:val="ConsPlusNormal"/>
        <w:ind w:firstLine="709"/>
        <w:jc w:val="both"/>
        <w:rPr>
          <w:rFonts w:ascii="Times New Roman" w:eastAsia="Arial Unicode MS" w:hAnsi="Times New Roman" w:cs="Times New Roman"/>
          <w:color w:val="000000"/>
          <w:sz w:val="24"/>
          <w:szCs w:val="24"/>
        </w:rPr>
      </w:pPr>
      <w:r w:rsidRPr="006E64FF">
        <w:rPr>
          <w:rFonts w:ascii="Times New Roman" w:hAnsi="Times New Roman" w:cs="Times New Roman"/>
          <w:sz w:val="24"/>
          <w:szCs w:val="24"/>
        </w:rPr>
        <w:t xml:space="preserve">8. </w:t>
      </w:r>
      <w:r w:rsidRPr="006E64FF">
        <w:rPr>
          <w:rFonts w:ascii="Times New Roman" w:eastAsia="Arial Unicode MS" w:hAnsi="Times New Roman" w:cs="Times New Roman"/>
          <w:color w:val="000000"/>
          <w:sz w:val="24"/>
          <w:szCs w:val="24"/>
        </w:rPr>
        <w:t xml:space="preserve">Заработная плата выплачивается работникам за первую половину текущего месяца 23 числа текущего месяца, за вторую половину месяца - 8 числа месяца, следующего </w:t>
      </w:r>
      <w:proofErr w:type="gramStart"/>
      <w:r w:rsidRPr="006E64FF">
        <w:rPr>
          <w:rFonts w:ascii="Times New Roman" w:eastAsia="Arial Unicode MS" w:hAnsi="Times New Roman" w:cs="Times New Roman"/>
          <w:color w:val="000000"/>
          <w:sz w:val="24"/>
          <w:szCs w:val="24"/>
        </w:rPr>
        <w:t>за</w:t>
      </w:r>
      <w:proofErr w:type="gramEnd"/>
      <w:r w:rsidRPr="006E64FF">
        <w:rPr>
          <w:rFonts w:ascii="Times New Roman" w:eastAsia="Arial Unicode MS" w:hAnsi="Times New Roman" w:cs="Times New Roman"/>
          <w:color w:val="000000"/>
          <w:sz w:val="24"/>
          <w:szCs w:val="24"/>
        </w:rPr>
        <w:t xml:space="preserve"> расчетным.</w:t>
      </w:r>
    </w:p>
    <w:p w:rsidR="007D214B" w:rsidRPr="0049264C" w:rsidRDefault="007D214B" w:rsidP="007D214B">
      <w:pPr>
        <w:pStyle w:val="ConsPlusNormal"/>
        <w:ind w:firstLine="709"/>
        <w:jc w:val="both"/>
        <w:rPr>
          <w:rStyle w:val="25"/>
          <w:rFonts w:cs="Times New Roman"/>
          <w:sz w:val="22"/>
          <w:szCs w:val="24"/>
        </w:rPr>
      </w:pPr>
      <w:r w:rsidRPr="0049264C">
        <w:rPr>
          <w:rFonts w:ascii="Times New Roman" w:eastAsia="Arial Unicode MS" w:hAnsi="Times New Roman" w:cs="Times New Roman"/>
          <w:color w:val="000000"/>
          <w:sz w:val="22"/>
          <w:szCs w:val="24"/>
        </w:rPr>
        <w:t xml:space="preserve">9. </w:t>
      </w:r>
      <w:r w:rsidRPr="0049264C">
        <w:rPr>
          <w:rStyle w:val="25"/>
          <w:sz w:val="24"/>
        </w:rPr>
        <w:t>Выплата заработной платы производится в денежной форме в валюте Российской Федерации (в рублях), безналичным расчетом.</w:t>
      </w:r>
    </w:p>
    <w:p w:rsidR="007D214B" w:rsidRPr="006E64FF" w:rsidRDefault="007D214B" w:rsidP="007D214B">
      <w:pPr>
        <w:shd w:val="clear" w:color="auto" w:fill="FFFFFF"/>
        <w:spacing w:after="0" w:line="240" w:lineRule="auto"/>
        <w:ind w:firstLine="709"/>
        <w:jc w:val="both"/>
        <w:rPr>
          <w:rFonts w:ascii="Times New Roman" w:eastAsia="Times New Roman" w:hAnsi="Times New Roman"/>
          <w:b/>
          <w:sz w:val="24"/>
          <w:szCs w:val="24"/>
          <w:lang w:eastAsia="ru-RU"/>
        </w:rPr>
      </w:pPr>
    </w:p>
    <w:p w:rsidR="007D214B" w:rsidRPr="006E64FF" w:rsidRDefault="007D214B" w:rsidP="007D214B">
      <w:pPr>
        <w:shd w:val="clear" w:color="auto" w:fill="FFFFFF"/>
        <w:spacing w:after="0" w:line="240" w:lineRule="auto"/>
        <w:jc w:val="center"/>
        <w:rPr>
          <w:rFonts w:ascii="Times New Roman" w:eastAsia="Times New Roman" w:hAnsi="Times New Roman"/>
          <w:b/>
          <w:bCs/>
          <w:sz w:val="24"/>
          <w:szCs w:val="24"/>
          <w:lang w:eastAsia="ru-RU"/>
        </w:rPr>
      </w:pPr>
      <w:r w:rsidRPr="006E64FF">
        <w:rPr>
          <w:rFonts w:ascii="Times New Roman" w:eastAsia="Times New Roman" w:hAnsi="Times New Roman"/>
          <w:b/>
          <w:bCs/>
          <w:sz w:val="24"/>
          <w:szCs w:val="24"/>
          <w:lang w:eastAsia="ru-RU"/>
        </w:rPr>
        <w:t>III. УСЛОВИЯ ОПЛАТЫ ТРУДА РУКОВОДИТЕЛЯ ОРГАНИЗАЦИИ</w:t>
      </w:r>
    </w:p>
    <w:p w:rsidR="007D214B" w:rsidRPr="006E64FF" w:rsidRDefault="007D214B" w:rsidP="007D214B">
      <w:pPr>
        <w:shd w:val="clear" w:color="auto" w:fill="FFFFFF"/>
        <w:spacing w:after="0" w:line="240" w:lineRule="auto"/>
        <w:jc w:val="center"/>
        <w:rPr>
          <w:rFonts w:ascii="Times New Roman" w:eastAsia="Times New Roman" w:hAnsi="Times New Roman"/>
          <w:b/>
          <w:bCs/>
          <w:sz w:val="24"/>
          <w:szCs w:val="24"/>
          <w:lang w:eastAsia="ru-RU"/>
        </w:rPr>
      </w:pPr>
      <w:r w:rsidRPr="006E64FF">
        <w:rPr>
          <w:rFonts w:ascii="Times New Roman" w:eastAsia="Times New Roman" w:hAnsi="Times New Roman"/>
          <w:b/>
          <w:bCs/>
          <w:sz w:val="24"/>
          <w:szCs w:val="24"/>
          <w:lang w:eastAsia="ru-RU"/>
        </w:rPr>
        <w:t>И ЕГО ЗАМЕСТИТЕЛЕЙ</w:t>
      </w:r>
    </w:p>
    <w:p w:rsidR="007D214B" w:rsidRPr="006E64FF" w:rsidRDefault="007D214B" w:rsidP="007D214B">
      <w:pPr>
        <w:shd w:val="clear" w:color="auto" w:fill="FFFFFF"/>
        <w:spacing w:after="0" w:line="240" w:lineRule="auto"/>
        <w:ind w:firstLine="708"/>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 Оплата труда руководителей организаций и их заместителей осуществляется в виде заработной платы, которая включает в себя: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должностной оклад;</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компенсационного характера;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стимулирующего характера.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 Размер должностного оклада руководителя организации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возглавляемой им организации с учетом отнесения организации к группе по оплате труда руководителей.</w:t>
      </w:r>
    </w:p>
    <w:p w:rsidR="007D214B" w:rsidRPr="0049264C" w:rsidRDefault="003E6F41" w:rsidP="003E6F41">
      <w:pPr>
        <w:pStyle w:val="211"/>
        <w:shd w:val="clear" w:color="auto" w:fill="auto"/>
        <w:tabs>
          <w:tab w:val="left" w:pos="709"/>
          <w:tab w:val="left" w:pos="1066"/>
          <w:tab w:val="left" w:pos="1276"/>
        </w:tabs>
        <w:spacing w:line="240" w:lineRule="auto"/>
        <w:jc w:val="both"/>
        <w:rPr>
          <w:sz w:val="24"/>
          <w:szCs w:val="24"/>
        </w:rPr>
      </w:pPr>
      <w:r>
        <w:rPr>
          <w:rFonts w:eastAsia="Times New Roman"/>
          <w:sz w:val="24"/>
          <w:szCs w:val="24"/>
        </w:rPr>
        <w:tab/>
      </w:r>
      <w:r w:rsidR="007D214B" w:rsidRPr="006E64FF">
        <w:rPr>
          <w:rFonts w:eastAsia="Times New Roman"/>
          <w:sz w:val="24"/>
          <w:szCs w:val="24"/>
        </w:rPr>
        <w:t xml:space="preserve">2.1. Группа по оплате труда устанавливается один раз в год рабочей группой Отдела образования на основе предоставленных организацией объемных показателей по состоянию на 1 января с 1 октября текущего года согласно приложению 6 и утверждается приказом Отдела </w:t>
      </w:r>
      <w:r w:rsidR="007D214B" w:rsidRPr="008E03DE">
        <w:rPr>
          <w:rFonts w:eastAsia="Times New Roman"/>
          <w:sz w:val="24"/>
          <w:szCs w:val="24"/>
        </w:rPr>
        <w:t xml:space="preserve">образования </w:t>
      </w:r>
      <w:r w:rsidR="007D214B" w:rsidRPr="0049264C">
        <w:rPr>
          <w:rStyle w:val="25"/>
          <w:sz w:val="24"/>
          <w:szCs w:val="24"/>
        </w:rPr>
        <w:t>администрации города Бородино (далее – Отдел образования), выполняющего функции учредителя организации.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2.2. </w:t>
      </w:r>
      <w:proofErr w:type="gramStart"/>
      <w:r w:rsidRPr="006E64FF">
        <w:rPr>
          <w:rFonts w:ascii="Times New Roman" w:eastAsia="Times New Roman" w:hAnsi="Times New Roman"/>
          <w:sz w:val="24"/>
          <w:szCs w:val="24"/>
          <w:lang w:eastAsia="ru-RU"/>
        </w:rPr>
        <w:t>Средний размер оклада (должностного оклада), ставки заработной платы работников основного персонала определяется в соответствии с Порядком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организации и перечнем должностей, профессий работников организаций, относимых к основному персоналу по виду экономической деятельности «Образование», согласно приложению 7 к настоящему Положению. </w:t>
      </w:r>
      <w:proofErr w:type="gramEnd"/>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2.3.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организации рассчитывается без учета повышающих коэффициентов.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2.4.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организации утверждается приказом руководителя организации не реже одного раза в год по состоянию на 1 октября.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организации подлежит пересмотру в случае:</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изменения утвержденной штатной численности работников основного персонала организации более чем на 15 %;</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увеличения (индексации) окладов (должностных окладов), ставок заработной платы работников.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 xml:space="preserve"> 2.5. Размеры должностных окладов заместителей руководителей устанавливаются руководителем организации на 10 - 30 % ниже размеров должностных окладов руководителей этих организаций.</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 Выплаты компенсационного характера руководителям организаций и их заместителям устанавливаются в соответствии с подразделом 4 раздела II настоящего Положения как в процентах к должностным окладам, так и в абсолютных размерах, если иное не установлено законодательством.</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 Выплаты стимулирующего характера руководит</w:t>
      </w:r>
      <w:r>
        <w:rPr>
          <w:rFonts w:ascii="Times New Roman" w:eastAsia="Times New Roman" w:hAnsi="Times New Roman"/>
          <w:sz w:val="24"/>
          <w:szCs w:val="24"/>
          <w:lang w:eastAsia="ru-RU"/>
        </w:rPr>
        <w:t xml:space="preserve">елю </w:t>
      </w:r>
      <w:r w:rsidRPr="006E64FF">
        <w:rPr>
          <w:rFonts w:ascii="Times New Roman" w:eastAsia="Times New Roman" w:hAnsi="Times New Roman"/>
          <w:sz w:val="24"/>
          <w:szCs w:val="24"/>
          <w:lang w:eastAsia="ru-RU"/>
        </w:rPr>
        <w:t>и его заместител</w:t>
      </w:r>
      <w:r>
        <w:rPr>
          <w:rFonts w:ascii="Times New Roman" w:eastAsia="Times New Roman" w:hAnsi="Times New Roman"/>
          <w:sz w:val="24"/>
          <w:szCs w:val="24"/>
          <w:lang w:eastAsia="ru-RU"/>
        </w:rPr>
        <w:t xml:space="preserve">ям </w:t>
      </w:r>
      <w:r w:rsidRPr="006E64FF">
        <w:rPr>
          <w:rFonts w:ascii="Times New Roman" w:eastAsia="Times New Roman" w:hAnsi="Times New Roman"/>
          <w:sz w:val="24"/>
          <w:szCs w:val="24"/>
          <w:lang w:eastAsia="ru-RU"/>
        </w:rPr>
        <w:t>производятся с учетом критериев оценки результативности и качества деятельности организации.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4.1. Выплаты стимулирующего характера руководителю организации производятся в пределах объема средств на осуществление выплат стимулирующего характера руководителю организации. </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Объем средств на осуществление выплат стимулирующего характера руководителям организаций определяется в кратном отношении к размерам должностных окладов руководителей организаций.</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Предельное количество должностных окладов руководителя организации, учитываемых при определении объема средств на выплаты стимулирующего </w:t>
      </w:r>
    </w:p>
    <w:p w:rsidR="007D214B" w:rsidRPr="006E64FF" w:rsidRDefault="007D214B" w:rsidP="007D214B">
      <w:pPr>
        <w:shd w:val="clear" w:color="auto" w:fill="FFFFFF"/>
        <w:spacing w:after="0" w:line="240" w:lineRule="auto"/>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характера руководителю организаций, составляет 32 должностных оклада руководителя организации в год с учетом районного коэффициента,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Сложившаяся к концу отчетного периода экономия бюджетных средств по стимулирующим выплатам руководителю организации может направляться на стимулирование труда работников организации. Направление указанных средств на иные цели осуществляется по согласованию с Отделом образования. </w:t>
      </w:r>
    </w:p>
    <w:p w:rsidR="007D214B" w:rsidRPr="006E64FF" w:rsidRDefault="007D214B" w:rsidP="007D214B">
      <w:pPr>
        <w:shd w:val="clear" w:color="auto" w:fill="FFFFFF"/>
        <w:spacing w:after="0" w:line="240" w:lineRule="auto"/>
        <w:ind w:firstLine="709"/>
        <w:jc w:val="both"/>
        <w:rPr>
          <w:rFonts w:ascii="Times New Roman" w:hAnsi="Times New Roman"/>
          <w:sz w:val="24"/>
          <w:szCs w:val="24"/>
        </w:rPr>
      </w:pPr>
      <w:r w:rsidRPr="006E64FF">
        <w:rPr>
          <w:rFonts w:ascii="Times New Roman" w:hAnsi="Times New Roman"/>
          <w:sz w:val="24"/>
          <w:szCs w:val="24"/>
        </w:rPr>
        <w:t>Предельный уровень соотношения среднемесячной заработной платы руководителя и его заместителей,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учреждений (без учета заработной платы руководителя и заместителей руководителя) определяется Отделом образования в размере, не превышающем размера, предусмотренного Приложением 11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4.2. Распределение средств на осуществление выплат стимулирующего характера руководителю организации осуществляется ежеквартально с учетом мнения рабочей группы по установлению стимулирующих выплат, созданной Отделом образования (далее – рабочая группа).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4.2.1. Специалисты Отдела образования представляют в рабочую группу аналитическую информацию о показателях деятельности организации, в том числе включающую информацию органов самоуправления образовательной организации, в том числе общественного совета образовательной организации, являющуюся основанием для премирования руководителя организации.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4.2.2. Руководитель организаций имеют право присутствовать на заседании рабочей группы и давать необходимые пояснения.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4.2.3. Рабочая группа может рекомендовать установление стимулирующих выплат и их размер открытым голосованием при условии присутствия не менее половины членов рабочей группы. Решение рабочей группы оформляется протоколом. С учетом мнения рабочей группы Отдел образования издает приказ об установлении стимулирующих выплат.</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4.3. Выплаты стимулирующего характера устанавливаются за каждый вид выплат раздельно.</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4.4. Виды выплат стимулирующего характера, размер и условия их осуществления, критерии оценки результативности и качества деятельности организации для руководителя организации и его заместителей определяются согласно приложению 8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4.5. Размер персональных выплат руководителю организации и его заместителям определяются согласно приложению 9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4.6. При выплатах по итогам работы учитываются: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степень освоения выделенных бюджетных средств;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проведение ремонтных работ;</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подготовка образовательного учреждения к новому учебному году;</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участие в инновационной деятельности;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организация и проведение важных работ, мероприятий.</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Размер выплат по итогам работы руководителю организации и его заместителям определяется согласно приложению 10 к настоящему Положению.</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4.7. Выплаты стимулирующего характера, за исключением персональных выплат и выплат по итогам работы, руководителю организации и его заместителям устанавливаются на срок не более трех месяцев в процентах от должностного оклада.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4.8. Персональные выплаты руководителю организации устанавливаются по решению рабочей группы Отдела образования на срок не более 1 года.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4.9. Размер выплат по итогам работы максимальным размером не ограничивается.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4.10. Заместителям руководителя сроки установления и размер стимулирующих выплат устанавливаются приказом руководителя организации.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5. Руководителю организации и его заместителям может оказываться единовременная материальная помощь по основаниям и в размере, установленным подразделом </w:t>
      </w:r>
      <w:r>
        <w:rPr>
          <w:rFonts w:ascii="Times New Roman" w:eastAsia="Times New Roman" w:hAnsi="Times New Roman"/>
          <w:sz w:val="24"/>
          <w:szCs w:val="24"/>
          <w:lang w:eastAsia="ru-RU"/>
        </w:rPr>
        <w:t xml:space="preserve">5.1 и 5.2 </w:t>
      </w:r>
      <w:r w:rsidRPr="006E64FF">
        <w:rPr>
          <w:rFonts w:ascii="Times New Roman" w:eastAsia="Times New Roman" w:hAnsi="Times New Roman"/>
          <w:sz w:val="24"/>
          <w:szCs w:val="24"/>
          <w:lang w:eastAsia="ru-RU"/>
        </w:rPr>
        <w:t>раздела II настоящего Положения.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5.1. Единовременная материальная помощь, предоставляемая руководителю организации в соответствии с настоящим Положением, выплачивается на основании приказа начальника Отдела образования в пределах утвержденного фонда оплаты труда организации.</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5.2. Выплата единовременной материальной помощи заместителям руководителя производится на основании приказа руководителя организации с учетом норм настоящего Положения в пределах утвержденного фонда оплаты труда организации.</w:t>
      </w:r>
    </w:p>
    <w:p w:rsidR="007D214B" w:rsidRPr="006E64FF" w:rsidRDefault="007D214B" w:rsidP="007D214B">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p w:rsidR="007D214B" w:rsidRPr="006E64FF" w:rsidRDefault="007D214B" w:rsidP="007D214B">
      <w:pPr>
        <w:shd w:val="clear" w:color="auto" w:fill="FFFFFF"/>
        <w:spacing w:after="0" w:line="240" w:lineRule="auto"/>
        <w:jc w:val="center"/>
        <w:rPr>
          <w:rFonts w:ascii="Times New Roman" w:eastAsia="Times New Roman" w:hAnsi="Times New Roman"/>
          <w:b/>
          <w:sz w:val="24"/>
          <w:szCs w:val="24"/>
          <w:lang w:eastAsia="ru-RU"/>
        </w:rPr>
      </w:pPr>
      <w:r w:rsidRPr="006E64FF">
        <w:rPr>
          <w:rFonts w:ascii="Times New Roman" w:eastAsia="Times New Roman" w:hAnsi="Times New Roman"/>
          <w:b/>
          <w:bCs/>
          <w:sz w:val="24"/>
          <w:szCs w:val="24"/>
          <w:lang w:eastAsia="ru-RU"/>
        </w:rPr>
        <w:t>IV. ДРУГИЕ ВОПРОСЫ ОПЛАТЫ ТРУДА</w:t>
      </w:r>
      <w:r w:rsidRPr="006E64FF">
        <w:rPr>
          <w:rFonts w:ascii="Times New Roman" w:eastAsia="Times New Roman" w:hAnsi="Times New Roman"/>
          <w:b/>
          <w:sz w:val="24"/>
          <w:szCs w:val="24"/>
          <w:lang w:eastAsia="ru-RU"/>
        </w:rPr>
        <w:t> </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 Средства на оплату труда, поступающие от предпринимательской и иной приносящей доход деятельности, направляются бюджетными учреждениями на выплаты стимулирующего характера.</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 Размер средств, полученных от приносящей доход деятельности, направляемых на оплату труда работников бюджетных организаций, составляет 70 % от доходов, полученных от приносящей доход деятельности, с учетом выплат страховых взносов по обязательному социальному 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 Часть средств, полученных от приносящей доход деятельности, направляется на выплаты стимулирующего характера руководителю бюджетной организации с учетом недопущения повышения предельного объема средств на выплаты стимулирующего характера, предусмотренного подразделом 4 раздела III настоящего Положения.</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 Выплаты стимулирующего характера руководителям бюджетных организаций за счет средств, полученных от приносящей доход деятельности, предназначены для усиления заинтересованности руководителя организации в повышении результативности профессиональной деятельности, своевременном исполнении должностных обязанностей.</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5. </w:t>
      </w:r>
      <w:proofErr w:type="gramStart"/>
      <w:r w:rsidRPr="006E64FF">
        <w:rPr>
          <w:rFonts w:ascii="Times New Roman" w:eastAsia="Times New Roman" w:hAnsi="Times New Roman"/>
          <w:sz w:val="24"/>
          <w:szCs w:val="24"/>
          <w:lang w:eastAsia="ru-RU"/>
        </w:rPr>
        <w:t>Предельный размер выплат стимулирующего характера за интенсивность и высокие результаты работы руководителям бюджетных организаций за счет средств, полученных от приносящей доход деятельности, устанавливается в процентах от размера доходов, полученных организацией от приносящей доход деятельности, в отчетном квартале, с учетом следующих критериев оценки результативности и качества труда руководителей организаций и выплачиваются ежемесячно:</w:t>
      </w:r>
      <w:proofErr w:type="gramEnd"/>
    </w:p>
    <w:p w:rsidR="007D214B" w:rsidRPr="006E64FF" w:rsidRDefault="007D214B" w:rsidP="007D214B">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bl>
      <w:tblPr>
        <w:tblW w:w="10960" w:type="dxa"/>
        <w:tblInd w:w="108" w:type="dxa"/>
        <w:tblCellMar>
          <w:left w:w="0" w:type="dxa"/>
          <w:right w:w="0" w:type="dxa"/>
        </w:tblCellMar>
        <w:tblLook w:val="04A0" w:firstRow="1" w:lastRow="0" w:firstColumn="1" w:lastColumn="0" w:noHBand="0" w:noVBand="1"/>
      </w:tblPr>
      <w:tblGrid>
        <w:gridCol w:w="2284"/>
        <w:gridCol w:w="3245"/>
        <w:gridCol w:w="2409"/>
        <w:gridCol w:w="1843"/>
        <w:gridCol w:w="1179"/>
      </w:tblGrid>
      <w:tr w:rsidR="007D214B" w:rsidRPr="006E64FF" w:rsidTr="007D214B">
        <w:tc>
          <w:tcPr>
            <w:tcW w:w="22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Критерии оценки результативности и качества труда</w:t>
            </w:r>
          </w:p>
        </w:tc>
        <w:tc>
          <w:tcPr>
            <w:tcW w:w="565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Условия</w:t>
            </w:r>
          </w:p>
        </w:tc>
        <w:tc>
          <w:tcPr>
            <w:tcW w:w="184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ind w:right="-108"/>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Предельный размер</w:t>
            </w:r>
            <w:proofErr w:type="gramStart"/>
            <w:r w:rsidRPr="006E64FF">
              <w:rPr>
                <w:rFonts w:ascii="Times New Roman" w:eastAsia="Times New Roman" w:hAnsi="Times New Roman"/>
                <w:sz w:val="24"/>
                <w:szCs w:val="24"/>
                <w:lang w:eastAsia="ru-RU"/>
              </w:rPr>
              <w:t xml:space="preserve"> (%) </w:t>
            </w:r>
            <w:proofErr w:type="gramEnd"/>
          </w:p>
          <w:p w:rsidR="007D214B" w:rsidRPr="006E64FF" w:rsidRDefault="007D214B" w:rsidP="007D214B">
            <w:pPr>
              <w:spacing w:after="0" w:line="240" w:lineRule="auto"/>
              <w:ind w:right="-108"/>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от доходов организации </w:t>
            </w:r>
          </w:p>
          <w:p w:rsidR="007D214B" w:rsidRPr="006E64FF" w:rsidRDefault="007D214B" w:rsidP="007D214B">
            <w:pPr>
              <w:spacing w:after="0" w:line="240" w:lineRule="auto"/>
              <w:ind w:right="-108"/>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приносящей доход деятельности</w:t>
            </w:r>
          </w:p>
        </w:tc>
        <w:tc>
          <w:tcPr>
            <w:tcW w:w="1179" w:type="dxa"/>
            <w:tcBorders>
              <w:top w:val="nil"/>
              <w:left w:val="nil"/>
              <w:bottom w:val="nil"/>
              <w:right w:val="nil"/>
            </w:tcBorders>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7D214B" w:rsidRPr="006E64FF" w:rsidTr="007D214B">
        <w:tc>
          <w:tcPr>
            <w:tcW w:w="0" w:type="auto"/>
            <w:vMerge/>
            <w:tcBorders>
              <w:top w:val="single" w:sz="8" w:space="0" w:color="auto"/>
              <w:left w:val="single" w:sz="8" w:space="0" w:color="auto"/>
              <w:bottom w:val="single" w:sz="8" w:space="0" w:color="auto"/>
              <w:right w:val="single" w:sz="8" w:space="0" w:color="auto"/>
            </w:tcBorders>
            <w:vAlign w:val="center"/>
            <w:hideMark/>
          </w:tcPr>
          <w:p w:rsidR="007D214B" w:rsidRPr="006E64FF" w:rsidRDefault="007D214B" w:rsidP="007D214B">
            <w:pPr>
              <w:spacing w:after="0" w:line="240" w:lineRule="auto"/>
              <w:rPr>
                <w:rFonts w:ascii="Times New Roman" w:eastAsia="Times New Roman" w:hAnsi="Times New Roman"/>
                <w:sz w:val="24"/>
                <w:szCs w:val="24"/>
                <w:lang w:eastAsia="ru-RU"/>
              </w:rPr>
            </w:pP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наименование</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индикатор</w:t>
            </w:r>
          </w:p>
        </w:tc>
        <w:tc>
          <w:tcPr>
            <w:tcW w:w="1843" w:type="dxa"/>
            <w:vMerge/>
            <w:tcBorders>
              <w:top w:val="single" w:sz="8" w:space="0" w:color="auto"/>
              <w:left w:val="nil"/>
              <w:bottom w:val="single" w:sz="8" w:space="0" w:color="auto"/>
              <w:right w:val="single" w:sz="8" w:space="0" w:color="auto"/>
            </w:tcBorders>
            <w:vAlign w:val="center"/>
            <w:hideMark/>
          </w:tcPr>
          <w:p w:rsidR="007D214B" w:rsidRPr="006E64FF" w:rsidRDefault="007D214B" w:rsidP="007D214B">
            <w:pPr>
              <w:spacing w:after="0" w:line="240" w:lineRule="auto"/>
              <w:rPr>
                <w:rFonts w:ascii="Times New Roman" w:eastAsia="Times New Roman" w:hAnsi="Times New Roman"/>
                <w:sz w:val="24"/>
                <w:szCs w:val="24"/>
                <w:lang w:eastAsia="ru-RU"/>
              </w:rPr>
            </w:pPr>
          </w:p>
        </w:tc>
        <w:tc>
          <w:tcPr>
            <w:tcW w:w="1179" w:type="dxa"/>
            <w:tcBorders>
              <w:top w:val="nil"/>
              <w:left w:val="nil"/>
              <w:bottom w:val="nil"/>
              <w:right w:val="nil"/>
            </w:tcBorders>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7D214B" w:rsidRPr="006E64FF" w:rsidTr="007D214B">
        <w:tc>
          <w:tcPr>
            <w:tcW w:w="9781"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интенсивность и высокие результаты работы</w:t>
            </w:r>
          </w:p>
        </w:tc>
        <w:tc>
          <w:tcPr>
            <w:tcW w:w="1179" w:type="dxa"/>
            <w:tcBorders>
              <w:top w:val="nil"/>
              <w:left w:val="nil"/>
              <w:bottom w:val="nil"/>
              <w:right w:val="nil"/>
            </w:tcBorders>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7D214B" w:rsidRPr="006E64FF" w:rsidTr="007D214B">
        <w:trPr>
          <w:trHeight w:val="315"/>
        </w:trPr>
        <w:tc>
          <w:tcPr>
            <w:tcW w:w="22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Доход, полученный </w:t>
            </w:r>
            <w:r w:rsidRPr="006E64FF">
              <w:rPr>
                <w:rFonts w:ascii="Times New Roman" w:eastAsia="Times New Roman" w:hAnsi="Times New Roman"/>
                <w:sz w:val="24"/>
                <w:szCs w:val="24"/>
                <w:lang w:eastAsia="ru-RU"/>
              </w:rPr>
              <w:lastRenderedPageBreak/>
              <w:t xml:space="preserve">организацией </w:t>
            </w:r>
          </w:p>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приносящей доход деятельности</w:t>
            </w:r>
          </w:p>
        </w:tc>
        <w:tc>
          <w:tcPr>
            <w:tcW w:w="324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 xml:space="preserve">доля доходов организации от </w:t>
            </w:r>
            <w:r w:rsidRPr="006E64FF">
              <w:rPr>
                <w:rFonts w:ascii="Times New Roman" w:eastAsia="Times New Roman" w:hAnsi="Times New Roman"/>
                <w:sz w:val="24"/>
                <w:szCs w:val="24"/>
                <w:lang w:eastAsia="ru-RU"/>
              </w:rPr>
              <w:lastRenderedPageBreak/>
              <w:t xml:space="preserve">приносящей доход деятельности в отчетном квартале к объему средств, предусмотренному </w:t>
            </w:r>
          </w:p>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 выполнение муниципального задания*</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от 1 % до 15,9 %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0,5</w:t>
            </w:r>
          </w:p>
        </w:tc>
        <w:tc>
          <w:tcPr>
            <w:tcW w:w="1179" w:type="dxa"/>
            <w:tcBorders>
              <w:top w:val="nil"/>
              <w:left w:val="nil"/>
              <w:bottom w:val="nil"/>
              <w:right w:val="nil"/>
            </w:tcBorders>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7D214B" w:rsidRPr="006E64FF" w:rsidTr="007D214B">
        <w:trPr>
          <w:trHeight w:val="550"/>
        </w:trPr>
        <w:tc>
          <w:tcPr>
            <w:tcW w:w="0" w:type="auto"/>
            <w:vMerge/>
            <w:tcBorders>
              <w:top w:val="nil"/>
              <w:left w:val="single" w:sz="8" w:space="0" w:color="auto"/>
              <w:bottom w:val="single" w:sz="8" w:space="0" w:color="auto"/>
              <w:right w:val="single" w:sz="8" w:space="0" w:color="auto"/>
            </w:tcBorders>
            <w:vAlign w:val="center"/>
            <w:hideMark/>
          </w:tcPr>
          <w:p w:rsidR="007D214B" w:rsidRPr="006E64FF" w:rsidRDefault="007D214B" w:rsidP="007D214B">
            <w:pPr>
              <w:spacing w:after="0" w:line="240" w:lineRule="auto"/>
              <w:rPr>
                <w:rFonts w:ascii="Times New Roman" w:eastAsia="Times New Roman" w:hAnsi="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7D214B" w:rsidRPr="006E64FF" w:rsidRDefault="007D214B" w:rsidP="007D214B">
            <w:pPr>
              <w:spacing w:after="0" w:line="240" w:lineRule="auto"/>
              <w:rPr>
                <w:rFonts w:ascii="Times New Roman" w:eastAsia="Times New Roman" w:hAnsi="Times New Roman"/>
                <w:sz w:val="24"/>
                <w:szCs w:val="24"/>
                <w:lang w:eastAsia="ru-RU"/>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16 % до 25,9 %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w:t>
            </w:r>
          </w:p>
        </w:tc>
        <w:tc>
          <w:tcPr>
            <w:tcW w:w="1179" w:type="dxa"/>
            <w:tcBorders>
              <w:top w:val="nil"/>
              <w:left w:val="nil"/>
              <w:bottom w:val="nil"/>
              <w:right w:val="nil"/>
            </w:tcBorders>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7D214B" w:rsidRPr="006E64FF" w:rsidTr="007D214B">
        <w:trPr>
          <w:trHeight w:val="558"/>
        </w:trPr>
        <w:tc>
          <w:tcPr>
            <w:tcW w:w="0" w:type="auto"/>
            <w:vMerge/>
            <w:tcBorders>
              <w:top w:val="nil"/>
              <w:left w:val="single" w:sz="8" w:space="0" w:color="auto"/>
              <w:bottom w:val="single" w:sz="8" w:space="0" w:color="auto"/>
              <w:right w:val="single" w:sz="8" w:space="0" w:color="auto"/>
            </w:tcBorders>
            <w:vAlign w:val="center"/>
            <w:hideMark/>
          </w:tcPr>
          <w:p w:rsidR="007D214B" w:rsidRPr="006E64FF" w:rsidRDefault="007D214B" w:rsidP="007D214B">
            <w:pPr>
              <w:spacing w:after="0" w:line="240" w:lineRule="auto"/>
              <w:rPr>
                <w:rFonts w:ascii="Times New Roman" w:eastAsia="Times New Roman" w:hAnsi="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7D214B" w:rsidRPr="006E64FF" w:rsidRDefault="007D214B" w:rsidP="007D214B">
            <w:pPr>
              <w:spacing w:after="0" w:line="240" w:lineRule="auto"/>
              <w:rPr>
                <w:rFonts w:ascii="Times New Roman" w:eastAsia="Times New Roman" w:hAnsi="Times New Roman"/>
                <w:sz w:val="24"/>
                <w:szCs w:val="24"/>
                <w:lang w:eastAsia="ru-RU"/>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26 % до 30,9 %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w:t>
            </w:r>
          </w:p>
        </w:tc>
        <w:tc>
          <w:tcPr>
            <w:tcW w:w="1179" w:type="dxa"/>
            <w:tcBorders>
              <w:top w:val="nil"/>
              <w:left w:val="nil"/>
              <w:bottom w:val="nil"/>
              <w:right w:val="nil"/>
            </w:tcBorders>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7D214B" w:rsidRPr="006E64FF" w:rsidTr="007D214B">
        <w:trPr>
          <w:trHeight w:val="410"/>
        </w:trPr>
        <w:tc>
          <w:tcPr>
            <w:tcW w:w="0" w:type="auto"/>
            <w:vMerge/>
            <w:tcBorders>
              <w:top w:val="nil"/>
              <w:left w:val="single" w:sz="8" w:space="0" w:color="auto"/>
              <w:bottom w:val="single" w:sz="8" w:space="0" w:color="auto"/>
              <w:right w:val="single" w:sz="8" w:space="0" w:color="auto"/>
            </w:tcBorders>
            <w:vAlign w:val="center"/>
            <w:hideMark/>
          </w:tcPr>
          <w:p w:rsidR="007D214B" w:rsidRPr="006E64FF" w:rsidRDefault="007D214B" w:rsidP="007D214B">
            <w:pPr>
              <w:spacing w:after="0" w:line="240" w:lineRule="auto"/>
              <w:rPr>
                <w:rFonts w:ascii="Times New Roman" w:eastAsia="Times New Roman" w:hAnsi="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7D214B" w:rsidRPr="006E64FF" w:rsidRDefault="007D214B" w:rsidP="007D214B">
            <w:pPr>
              <w:spacing w:after="0" w:line="240" w:lineRule="auto"/>
              <w:rPr>
                <w:rFonts w:ascii="Times New Roman" w:eastAsia="Times New Roman" w:hAnsi="Times New Roman"/>
                <w:sz w:val="24"/>
                <w:szCs w:val="24"/>
                <w:lang w:eastAsia="ru-RU"/>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31 % и выше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w:t>
            </w:r>
          </w:p>
        </w:tc>
        <w:tc>
          <w:tcPr>
            <w:tcW w:w="1179" w:type="dxa"/>
            <w:tcBorders>
              <w:top w:val="nil"/>
              <w:left w:val="nil"/>
              <w:bottom w:val="nil"/>
              <w:right w:val="nil"/>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bl>
    <w:p w:rsidR="007D214B" w:rsidRPr="006E64FF" w:rsidRDefault="007D214B" w:rsidP="007D214B">
      <w:pPr>
        <w:tabs>
          <w:tab w:val="left" w:pos="851"/>
        </w:tabs>
        <w:autoSpaceDE w:val="0"/>
        <w:autoSpaceDN w:val="0"/>
        <w:adjustRightInd w:val="0"/>
        <w:spacing w:after="0" w:line="240" w:lineRule="auto"/>
        <w:jc w:val="both"/>
        <w:rPr>
          <w:rFonts w:ascii="Times New Roman" w:eastAsia="Times New Roman" w:hAnsi="Times New Roman"/>
          <w:sz w:val="24"/>
          <w:szCs w:val="24"/>
          <w:lang w:eastAsia="ru-RU"/>
        </w:rPr>
      </w:pPr>
    </w:p>
    <w:p w:rsidR="007D214B" w:rsidRPr="006E64FF" w:rsidRDefault="007D214B" w:rsidP="007D214B">
      <w:pPr>
        <w:tabs>
          <w:tab w:val="left" w:pos="851"/>
        </w:tabs>
        <w:autoSpaceDE w:val="0"/>
        <w:autoSpaceDN w:val="0"/>
        <w:adjustRightInd w:val="0"/>
        <w:spacing w:after="0" w:line="240" w:lineRule="auto"/>
        <w:jc w:val="both"/>
        <w:rPr>
          <w:rFonts w:ascii="Times New Roman" w:hAnsi="Times New Roman"/>
          <w:sz w:val="24"/>
          <w:szCs w:val="24"/>
        </w:rPr>
      </w:pPr>
      <w:r w:rsidRPr="006E64FF">
        <w:rPr>
          <w:rFonts w:ascii="Times New Roman" w:eastAsia="Times New Roman" w:hAnsi="Times New Roman"/>
          <w:sz w:val="24"/>
          <w:szCs w:val="24"/>
          <w:lang w:eastAsia="ru-RU"/>
        </w:rPr>
        <w:t>&lt;*&gt;</w:t>
      </w:r>
      <w:r w:rsidRPr="006E64FF">
        <w:rPr>
          <w:rFonts w:ascii="Times New Roman" w:hAnsi="Times New Roman"/>
          <w:sz w:val="24"/>
          <w:szCs w:val="24"/>
        </w:rPr>
        <w:t xml:space="preserve"> за исключением бюджетных обязательств в виде капитальных вложений и бюджетных инвестиций в объекты муниципальной собственности, расходов от приносящей доход деятельности.</w:t>
      </w:r>
    </w:p>
    <w:p w:rsidR="007D214B" w:rsidRPr="006E64FF" w:rsidRDefault="007D214B" w:rsidP="007D214B">
      <w:pPr>
        <w:shd w:val="clear" w:color="auto" w:fill="FFFFFF"/>
        <w:spacing w:after="0" w:line="240" w:lineRule="auto"/>
        <w:rPr>
          <w:rFonts w:ascii="Times New Roman" w:eastAsia="Times New Roman" w:hAnsi="Times New Roman"/>
          <w:sz w:val="24"/>
          <w:szCs w:val="24"/>
          <w:lang w:eastAsia="ru-RU"/>
        </w:rPr>
      </w:pPr>
    </w:p>
    <w:p w:rsidR="007D214B" w:rsidRPr="006E64FF" w:rsidRDefault="007D214B" w:rsidP="007D214B">
      <w:pPr>
        <w:shd w:val="clear" w:color="auto" w:fill="FFFFFF"/>
        <w:spacing w:after="0" w:line="240" w:lineRule="auto"/>
        <w:rPr>
          <w:rFonts w:ascii="Times New Roman" w:eastAsia="Times New Roman" w:hAnsi="Times New Roman"/>
          <w:sz w:val="24"/>
          <w:szCs w:val="24"/>
          <w:lang w:eastAsia="ru-RU"/>
        </w:rPr>
      </w:pPr>
    </w:p>
    <w:p w:rsidR="007D214B" w:rsidRDefault="007D214B" w:rsidP="007D214B">
      <w:pPr>
        <w:shd w:val="clear" w:color="auto" w:fill="FFFFFF"/>
        <w:spacing w:after="0" w:line="240" w:lineRule="auto"/>
        <w:rPr>
          <w:rFonts w:ascii="Times New Roman" w:eastAsia="Times New Roman" w:hAnsi="Times New Roman"/>
          <w:sz w:val="24"/>
          <w:szCs w:val="24"/>
          <w:lang w:eastAsia="ru-RU"/>
        </w:rPr>
      </w:pPr>
    </w:p>
    <w:p w:rsidR="004A7AD5" w:rsidRDefault="004A7AD5" w:rsidP="007D214B">
      <w:pPr>
        <w:shd w:val="clear" w:color="auto" w:fill="FFFFFF"/>
        <w:spacing w:after="0" w:line="240" w:lineRule="auto"/>
        <w:rPr>
          <w:rFonts w:ascii="Times New Roman" w:eastAsia="Times New Roman" w:hAnsi="Times New Roman"/>
          <w:sz w:val="24"/>
          <w:szCs w:val="24"/>
          <w:lang w:eastAsia="ru-RU"/>
        </w:rPr>
      </w:pPr>
    </w:p>
    <w:p w:rsidR="007D214B" w:rsidRDefault="007D214B" w:rsidP="007D214B">
      <w:pPr>
        <w:shd w:val="clear" w:color="auto" w:fill="FFFFFF"/>
        <w:spacing w:after="0" w:line="240" w:lineRule="auto"/>
        <w:rPr>
          <w:rFonts w:ascii="Times New Roman" w:eastAsia="Times New Roman" w:hAnsi="Times New Roman"/>
          <w:sz w:val="24"/>
          <w:szCs w:val="24"/>
          <w:lang w:eastAsia="ru-RU"/>
        </w:rPr>
      </w:pPr>
    </w:p>
    <w:p w:rsidR="007D214B" w:rsidRPr="006E64FF" w:rsidRDefault="007D214B" w:rsidP="007D214B">
      <w:pPr>
        <w:shd w:val="clear" w:color="auto" w:fill="FFFFFF"/>
        <w:spacing w:after="0" w:line="240" w:lineRule="auto"/>
        <w:rPr>
          <w:rFonts w:ascii="Times New Roman" w:eastAsia="Times New Roman" w:hAnsi="Times New Roman"/>
          <w:sz w:val="24"/>
          <w:szCs w:val="24"/>
          <w:lang w:eastAsia="ru-RU"/>
        </w:rPr>
      </w:pPr>
    </w:p>
    <w:p w:rsidR="007D214B" w:rsidRPr="006E64FF" w:rsidRDefault="007D214B" w:rsidP="007D214B">
      <w:pPr>
        <w:shd w:val="clear" w:color="auto" w:fill="FFFFFF"/>
        <w:spacing w:after="0" w:line="240" w:lineRule="auto"/>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5211"/>
        <w:gridCol w:w="4359"/>
      </w:tblGrid>
      <w:tr w:rsidR="007D214B" w:rsidRPr="006E64FF" w:rsidTr="007D214B">
        <w:tc>
          <w:tcPr>
            <w:tcW w:w="5211" w:type="dxa"/>
          </w:tcPr>
          <w:p w:rsidR="007D214B" w:rsidRPr="006E64FF" w:rsidRDefault="007D214B" w:rsidP="007D214B">
            <w:pPr>
              <w:spacing w:after="0" w:line="240" w:lineRule="auto"/>
              <w:rPr>
                <w:rFonts w:ascii="Times New Roman" w:hAnsi="Times New Roman"/>
                <w:sz w:val="24"/>
                <w:szCs w:val="24"/>
              </w:rPr>
            </w:pPr>
          </w:p>
        </w:tc>
        <w:tc>
          <w:tcPr>
            <w:tcW w:w="4359" w:type="dxa"/>
          </w:tcPr>
          <w:p w:rsidR="007D214B" w:rsidRPr="006E64FF" w:rsidRDefault="007D214B" w:rsidP="007D214B">
            <w:pPr>
              <w:spacing w:after="0" w:line="240" w:lineRule="auto"/>
              <w:ind w:left="-108"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Приложение № 1</w:t>
            </w:r>
          </w:p>
          <w:p w:rsidR="007D214B" w:rsidRPr="006E64FF" w:rsidRDefault="007D214B" w:rsidP="007D214B">
            <w:pPr>
              <w:spacing w:after="0" w:line="240" w:lineRule="auto"/>
              <w:ind w:left="-108"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к   Положению  об  оплате труда работников  муниципального бюджетного образовательного учреждения детский сад «Теремок»</w:t>
            </w:r>
          </w:p>
          <w:p w:rsidR="007D214B" w:rsidRPr="006E64FF" w:rsidRDefault="007D214B" w:rsidP="007D214B">
            <w:pPr>
              <w:shd w:val="clear" w:color="auto" w:fill="FFFFFF"/>
              <w:spacing w:after="0" w:line="240" w:lineRule="auto"/>
              <w:rPr>
                <w:rFonts w:ascii="Times New Roman" w:hAnsi="Times New Roman"/>
                <w:sz w:val="24"/>
                <w:szCs w:val="24"/>
              </w:rPr>
            </w:pPr>
          </w:p>
        </w:tc>
      </w:tr>
    </w:tbl>
    <w:p w:rsidR="007D214B" w:rsidRPr="006E64FF" w:rsidRDefault="007D214B" w:rsidP="007D214B">
      <w:pPr>
        <w:shd w:val="clear" w:color="auto" w:fill="FFFFFF"/>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p w:rsidR="007D214B" w:rsidRPr="006E64FF" w:rsidRDefault="007D214B" w:rsidP="007D214B">
      <w:pPr>
        <w:shd w:val="clear" w:color="auto" w:fill="FFFFFF"/>
        <w:spacing w:after="0" w:line="240" w:lineRule="auto"/>
        <w:rPr>
          <w:rFonts w:ascii="Times New Roman" w:eastAsia="Times New Roman" w:hAnsi="Times New Roman"/>
          <w:b/>
          <w:sz w:val="24"/>
          <w:szCs w:val="24"/>
          <w:lang w:eastAsia="ru-RU"/>
        </w:rPr>
      </w:pPr>
    </w:p>
    <w:p w:rsidR="007D214B" w:rsidRPr="006E64FF" w:rsidRDefault="007D214B" w:rsidP="007D214B">
      <w:pPr>
        <w:spacing w:after="0" w:line="240" w:lineRule="auto"/>
        <w:jc w:val="center"/>
        <w:rPr>
          <w:rFonts w:ascii="Times New Roman" w:hAnsi="Times New Roman"/>
          <w:b/>
          <w:sz w:val="24"/>
          <w:szCs w:val="24"/>
        </w:rPr>
      </w:pPr>
      <w:r w:rsidRPr="006E64FF">
        <w:rPr>
          <w:rFonts w:ascii="Times New Roman" w:hAnsi="Times New Roman"/>
          <w:b/>
          <w:sz w:val="24"/>
          <w:szCs w:val="24"/>
        </w:rPr>
        <w:t>Минимальные размеры окладов (должностных окладов),</w:t>
      </w:r>
    </w:p>
    <w:p w:rsidR="007D214B" w:rsidRPr="006E64FF" w:rsidRDefault="007D214B" w:rsidP="007D214B">
      <w:pPr>
        <w:spacing w:after="0" w:line="240" w:lineRule="auto"/>
        <w:jc w:val="center"/>
        <w:rPr>
          <w:rFonts w:ascii="Times New Roman" w:hAnsi="Times New Roman"/>
          <w:b/>
          <w:sz w:val="24"/>
          <w:szCs w:val="24"/>
        </w:rPr>
      </w:pPr>
      <w:r w:rsidRPr="006E64FF">
        <w:rPr>
          <w:rFonts w:ascii="Times New Roman" w:hAnsi="Times New Roman"/>
          <w:b/>
          <w:sz w:val="24"/>
          <w:szCs w:val="24"/>
        </w:rPr>
        <w:t>ставок заработной платы работников организации</w:t>
      </w:r>
    </w:p>
    <w:p w:rsidR="007D214B" w:rsidRPr="006E64FF" w:rsidRDefault="007D214B" w:rsidP="007D214B">
      <w:pPr>
        <w:pStyle w:val="ConsPlusNormal"/>
        <w:ind w:firstLine="0"/>
        <w:jc w:val="center"/>
        <w:outlineLvl w:val="0"/>
        <w:rPr>
          <w:rFonts w:ascii="Times New Roman" w:hAnsi="Times New Roman" w:cs="Times New Roman"/>
          <w:b/>
          <w:sz w:val="24"/>
          <w:szCs w:val="24"/>
        </w:rPr>
      </w:pPr>
    </w:p>
    <w:p w:rsidR="007D214B" w:rsidRPr="006E64FF" w:rsidRDefault="007D214B" w:rsidP="007D214B">
      <w:pPr>
        <w:pStyle w:val="ConsPlusNormal"/>
        <w:ind w:firstLine="0"/>
        <w:jc w:val="center"/>
        <w:outlineLvl w:val="0"/>
        <w:rPr>
          <w:rFonts w:ascii="Times New Roman" w:hAnsi="Times New Roman" w:cs="Times New Roman"/>
          <w:b/>
          <w:sz w:val="24"/>
          <w:szCs w:val="24"/>
        </w:rPr>
      </w:pPr>
      <w:r w:rsidRPr="006E64FF">
        <w:rPr>
          <w:rFonts w:ascii="Times New Roman" w:hAnsi="Times New Roman" w:cs="Times New Roman"/>
          <w:b/>
          <w:sz w:val="24"/>
          <w:szCs w:val="24"/>
        </w:rPr>
        <w:t>Профессиональная квалификационная группа должностей</w:t>
      </w:r>
    </w:p>
    <w:p w:rsidR="007D214B" w:rsidRPr="006E64FF" w:rsidRDefault="007D214B" w:rsidP="007D214B">
      <w:pPr>
        <w:pStyle w:val="ConsPlusNormal"/>
        <w:ind w:firstLine="0"/>
        <w:jc w:val="center"/>
        <w:rPr>
          <w:rFonts w:ascii="Times New Roman" w:hAnsi="Times New Roman" w:cs="Times New Roman"/>
          <w:b/>
          <w:sz w:val="24"/>
          <w:szCs w:val="24"/>
        </w:rPr>
      </w:pPr>
      <w:r w:rsidRPr="006E64FF">
        <w:rPr>
          <w:rFonts w:ascii="Times New Roman" w:hAnsi="Times New Roman" w:cs="Times New Roman"/>
          <w:b/>
          <w:sz w:val="24"/>
          <w:szCs w:val="24"/>
        </w:rPr>
        <w:t>Работников МБДОУ</w:t>
      </w:r>
    </w:p>
    <w:p w:rsidR="007D214B" w:rsidRDefault="007D214B" w:rsidP="007D214B">
      <w:pPr>
        <w:pStyle w:val="ConsPlusNormal"/>
        <w:ind w:firstLine="0"/>
        <w:jc w:val="center"/>
        <w:rPr>
          <w:rFonts w:ascii="Times New Roman" w:hAnsi="Times New Roman" w:cs="Times New Roman"/>
          <w:sz w:val="24"/>
          <w:szCs w:val="24"/>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3686"/>
        <w:gridCol w:w="3260"/>
        <w:gridCol w:w="2693"/>
      </w:tblGrid>
      <w:tr w:rsidR="003E6F41" w:rsidRPr="00EE0831" w:rsidTr="001D1368">
        <w:trPr>
          <w:trHeight w:val="1000"/>
          <w:tblCellSpacing w:w="5" w:type="nil"/>
        </w:trPr>
        <w:tc>
          <w:tcPr>
            <w:tcW w:w="6946" w:type="dxa"/>
            <w:gridSpan w:val="2"/>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Квалификационные уровни</w:t>
            </w:r>
          </w:p>
        </w:tc>
        <w:tc>
          <w:tcPr>
            <w:tcW w:w="2693"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Минимальный размер оклада (должностного</w:t>
            </w:r>
            <w:r w:rsidRPr="00EE0831">
              <w:rPr>
                <w:rFonts w:ascii="Times New Roman" w:hAnsi="Times New Roman" w:cs="Times New Roman"/>
                <w:sz w:val="24"/>
                <w:szCs w:val="24"/>
              </w:rPr>
              <w:br/>
              <w:t>оклада), ставки заработной платы, руб.</w:t>
            </w:r>
          </w:p>
          <w:p w:rsidR="003E6F41" w:rsidRPr="00EE0831" w:rsidRDefault="003E6F41" w:rsidP="001D1368">
            <w:pPr>
              <w:pStyle w:val="ConsPlusCell"/>
              <w:jc w:val="center"/>
              <w:rPr>
                <w:rFonts w:ascii="Times New Roman" w:hAnsi="Times New Roman" w:cs="Times New Roman"/>
                <w:sz w:val="24"/>
                <w:szCs w:val="24"/>
              </w:rPr>
            </w:pPr>
          </w:p>
        </w:tc>
      </w:tr>
      <w:tr w:rsidR="003E6F41" w:rsidRPr="00EE0831" w:rsidTr="001D1368">
        <w:trPr>
          <w:trHeight w:val="400"/>
          <w:tblCellSpacing w:w="5" w:type="nil"/>
        </w:trPr>
        <w:tc>
          <w:tcPr>
            <w:tcW w:w="9639" w:type="dxa"/>
            <w:gridSpan w:val="3"/>
            <w:tcBorders>
              <w:left w:val="single" w:sz="4" w:space="0" w:color="auto"/>
              <w:bottom w:val="single" w:sz="4" w:space="0" w:color="auto"/>
              <w:right w:val="single" w:sz="4" w:space="0" w:color="auto"/>
            </w:tcBorders>
            <w:vAlign w:val="center"/>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 xml:space="preserve">Профессиональная квалификационная группа должностей работников </w:t>
            </w:r>
            <w:r w:rsidRPr="00EE0831">
              <w:rPr>
                <w:rFonts w:ascii="Times New Roman" w:hAnsi="Times New Roman" w:cs="Times New Roman"/>
                <w:sz w:val="24"/>
                <w:szCs w:val="24"/>
              </w:rPr>
              <w:br/>
              <w:t>учебно-вспомогательного персонала первого уровня</w:t>
            </w:r>
          </w:p>
        </w:tc>
      </w:tr>
      <w:tr w:rsidR="003E6F41" w:rsidRPr="00EE0831" w:rsidTr="001D1368">
        <w:trPr>
          <w:tblCellSpacing w:w="5" w:type="nil"/>
        </w:trPr>
        <w:tc>
          <w:tcPr>
            <w:tcW w:w="6946" w:type="dxa"/>
            <w:gridSpan w:val="2"/>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секретарь учебной части</w:t>
            </w: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jc w:val="center"/>
              <w:rPr>
                <w:rFonts w:ascii="Times New Roman" w:hAnsi="Times New Roman" w:cs="Times New Roman"/>
                <w:sz w:val="24"/>
                <w:szCs w:val="24"/>
              </w:rPr>
            </w:pPr>
            <w:r w:rsidRPr="00EE0831">
              <w:rPr>
                <w:rFonts w:ascii="Times New Roman" w:hAnsi="Times New Roman" w:cs="Times New Roman"/>
                <w:sz w:val="24"/>
                <w:szCs w:val="24"/>
              </w:rPr>
              <w:t>3 849,0</w:t>
            </w:r>
          </w:p>
        </w:tc>
      </w:tr>
      <w:tr w:rsidR="003E6F41" w:rsidRPr="00EE0831" w:rsidTr="001D1368">
        <w:trPr>
          <w:trHeight w:val="400"/>
          <w:tblCellSpacing w:w="5" w:type="nil"/>
        </w:trPr>
        <w:tc>
          <w:tcPr>
            <w:tcW w:w="9639" w:type="dxa"/>
            <w:gridSpan w:val="3"/>
            <w:tcBorders>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 xml:space="preserve">Профессиональная квалификационная группа должностей работников </w:t>
            </w:r>
            <w:r w:rsidRPr="00EE0831">
              <w:rPr>
                <w:rFonts w:ascii="Times New Roman" w:hAnsi="Times New Roman" w:cs="Times New Roman"/>
                <w:sz w:val="24"/>
                <w:szCs w:val="24"/>
              </w:rPr>
              <w:br/>
              <w:t>учебно-вспомогательного персонала второго уровня</w:t>
            </w:r>
          </w:p>
        </w:tc>
      </w:tr>
      <w:tr w:rsidR="003E6F41" w:rsidRPr="00EE0831" w:rsidTr="001D1368">
        <w:trPr>
          <w:tblCellSpacing w:w="5" w:type="nil"/>
        </w:trPr>
        <w:tc>
          <w:tcPr>
            <w:tcW w:w="3686"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1 квалификационный </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уровень: </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младший воспитатель</w:t>
            </w:r>
          </w:p>
        </w:tc>
        <w:tc>
          <w:tcPr>
            <w:tcW w:w="3260"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jc w:val="center"/>
              <w:rPr>
                <w:rFonts w:ascii="Times New Roman" w:hAnsi="Times New Roman" w:cs="Times New Roman"/>
                <w:sz w:val="24"/>
                <w:szCs w:val="24"/>
              </w:rPr>
            </w:pPr>
            <w:r w:rsidRPr="00EE0831">
              <w:rPr>
                <w:rFonts w:ascii="Times New Roman" w:hAnsi="Times New Roman" w:cs="Times New Roman"/>
                <w:sz w:val="24"/>
                <w:szCs w:val="24"/>
              </w:rPr>
              <w:t>4 576,0</w:t>
            </w:r>
          </w:p>
        </w:tc>
      </w:tr>
      <w:tr w:rsidR="003E6F41" w:rsidRPr="00EE0831" w:rsidTr="001D1368">
        <w:trPr>
          <w:tblCellSpacing w:w="5" w:type="nil"/>
        </w:trPr>
        <w:tc>
          <w:tcPr>
            <w:tcW w:w="3686"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2 квалификационный </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уровень: диспетчер образовательного учреждения</w:t>
            </w:r>
          </w:p>
        </w:tc>
        <w:tc>
          <w:tcPr>
            <w:tcW w:w="3260"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4 498,0</w:t>
            </w:r>
          </w:p>
        </w:tc>
      </w:tr>
      <w:tr w:rsidR="003E6F41" w:rsidRPr="00EE0831" w:rsidTr="001D1368">
        <w:trPr>
          <w:trHeight w:val="400"/>
          <w:tblCellSpacing w:w="5" w:type="nil"/>
        </w:trPr>
        <w:tc>
          <w:tcPr>
            <w:tcW w:w="9639" w:type="dxa"/>
            <w:gridSpan w:val="3"/>
            <w:tcBorders>
              <w:left w:val="single" w:sz="4" w:space="0" w:color="auto"/>
              <w:bottom w:val="single" w:sz="4" w:space="0" w:color="auto"/>
              <w:right w:val="single" w:sz="4" w:space="0" w:color="auto"/>
            </w:tcBorders>
            <w:vAlign w:val="center"/>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Профессиональная квалификационная группа должностей педагогических работников</w:t>
            </w:r>
          </w:p>
        </w:tc>
      </w:tr>
      <w:tr w:rsidR="003E6F41" w:rsidRPr="00EE0831" w:rsidTr="001D1368">
        <w:trPr>
          <w:trHeight w:val="800"/>
          <w:tblCellSpacing w:w="5" w:type="nil"/>
        </w:trPr>
        <w:tc>
          <w:tcPr>
            <w:tcW w:w="3686" w:type="dxa"/>
            <w:vMerge w:val="restart"/>
            <w:tcBorders>
              <w:left w:val="single" w:sz="4" w:space="0" w:color="auto"/>
              <w:bottom w:val="single" w:sz="4" w:space="0" w:color="auto"/>
              <w:right w:val="single" w:sz="4" w:space="0" w:color="auto"/>
            </w:tcBorders>
            <w:vAlign w:val="center"/>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1 квалификационный уровень: </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shd w:val="clear" w:color="auto" w:fill="FFFFFF"/>
              </w:rPr>
              <w:t xml:space="preserve">инструктор по физической культуре; музыкальный </w:t>
            </w:r>
            <w:r w:rsidRPr="00EE0831">
              <w:rPr>
                <w:rFonts w:ascii="Times New Roman" w:hAnsi="Times New Roman" w:cs="Times New Roman"/>
                <w:sz w:val="24"/>
                <w:szCs w:val="24"/>
                <w:shd w:val="clear" w:color="auto" w:fill="FFFFFF"/>
              </w:rPr>
              <w:lastRenderedPageBreak/>
              <w:t>руководитель; старший вожатый</w:t>
            </w:r>
          </w:p>
        </w:tc>
        <w:tc>
          <w:tcPr>
            <w:tcW w:w="3260"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lastRenderedPageBreak/>
              <w:t xml:space="preserve">при наличии среднего </w:t>
            </w:r>
            <w:r w:rsidRPr="00EE0831">
              <w:rPr>
                <w:rFonts w:ascii="Times New Roman" w:hAnsi="Times New Roman" w:cs="Times New Roman"/>
                <w:sz w:val="24"/>
                <w:szCs w:val="24"/>
              </w:rPr>
              <w:br/>
              <w:t xml:space="preserve">профессионального </w:t>
            </w:r>
            <w:r w:rsidRPr="00EE0831">
              <w:rPr>
                <w:rFonts w:ascii="Times New Roman" w:hAnsi="Times New Roman" w:cs="Times New Roman"/>
                <w:sz w:val="24"/>
                <w:szCs w:val="24"/>
              </w:rPr>
              <w:br/>
              <w:t xml:space="preserve">образования </w:t>
            </w: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jc w:val="center"/>
              <w:rPr>
                <w:rFonts w:ascii="Times New Roman" w:hAnsi="Times New Roman" w:cs="Times New Roman"/>
                <w:sz w:val="24"/>
                <w:szCs w:val="24"/>
              </w:rPr>
            </w:pPr>
            <w:r w:rsidRPr="00EE0831">
              <w:rPr>
                <w:rFonts w:ascii="Times New Roman" w:hAnsi="Times New Roman" w:cs="Times New Roman"/>
                <w:sz w:val="24"/>
                <w:szCs w:val="24"/>
              </w:rPr>
              <w:t>6 649,0</w:t>
            </w:r>
            <w:r w:rsidRPr="00EE0831">
              <w:rPr>
                <w:rFonts w:ascii="Times New Roman" w:hAnsi="Times New Roman" w:cs="Times New Roman"/>
                <w:sz w:val="24"/>
                <w:szCs w:val="24"/>
                <w:lang w:eastAsia="ru-RU"/>
              </w:rPr>
              <w:t>&lt;*&gt;</w:t>
            </w:r>
          </w:p>
        </w:tc>
      </w:tr>
      <w:tr w:rsidR="003E6F41" w:rsidRPr="00EE0831" w:rsidTr="001D1368">
        <w:trPr>
          <w:trHeight w:val="600"/>
          <w:tblCellSpacing w:w="5" w:type="nil"/>
        </w:trPr>
        <w:tc>
          <w:tcPr>
            <w:tcW w:w="3686" w:type="dxa"/>
            <w:vMerge/>
            <w:tcBorders>
              <w:left w:val="single" w:sz="4" w:space="0" w:color="auto"/>
              <w:bottom w:val="single" w:sz="4" w:space="0" w:color="auto"/>
              <w:right w:val="single" w:sz="4" w:space="0" w:color="auto"/>
            </w:tcBorders>
            <w:vAlign w:val="center"/>
          </w:tcPr>
          <w:p w:rsidR="003E6F41" w:rsidRPr="00EE0831" w:rsidRDefault="003E6F41" w:rsidP="001D1368">
            <w:pPr>
              <w:pStyle w:val="ConsPlusCell"/>
              <w:rPr>
                <w:rFonts w:ascii="Times New Roman" w:hAnsi="Times New Roman" w:cs="Times New Roman"/>
                <w:sz w:val="24"/>
                <w:szCs w:val="24"/>
              </w:rPr>
            </w:pPr>
          </w:p>
        </w:tc>
        <w:tc>
          <w:tcPr>
            <w:tcW w:w="3260"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при наличии высшего </w:t>
            </w:r>
            <w:r w:rsidRPr="00EE0831">
              <w:rPr>
                <w:rFonts w:ascii="Times New Roman" w:hAnsi="Times New Roman" w:cs="Times New Roman"/>
                <w:sz w:val="24"/>
                <w:szCs w:val="24"/>
              </w:rPr>
              <w:br/>
              <w:t xml:space="preserve">профессионального </w:t>
            </w:r>
            <w:r w:rsidRPr="00EE0831">
              <w:rPr>
                <w:rFonts w:ascii="Times New Roman" w:hAnsi="Times New Roman" w:cs="Times New Roman"/>
                <w:sz w:val="24"/>
                <w:szCs w:val="24"/>
              </w:rPr>
              <w:br/>
              <w:t xml:space="preserve">образования </w:t>
            </w: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7 569,0</w:t>
            </w:r>
          </w:p>
        </w:tc>
      </w:tr>
      <w:tr w:rsidR="003E6F41" w:rsidRPr="00EE0831" w:rsidTr="001D1368">
        <w:trPr>
          <w:trHeight w:val="800"/>
          <w:tblCellSpacing w:w="5" w:type="nil"/>
        </w:trPr>
        <w:tc>
          <w:tcPr>
            <w:tcW w:w="3686" w:type="dxa"/>
            <w:vMerge w:val="restart"/>
            <w:tcBorders>
              <w:left w:val="single" w:sz="4" w:space="0" w:color="auto"/>
              <w:bottom w:val="single" w:sz="4" w:space="0" w:color="auto"/>
              <w:right w:val="single" w:sz="4" w:space="0" w:color="auto"/>
            </w:tcBorders>
            <w:vAlign w:val="center"/>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lastRenderedPageBreak/>
              <w:t>2 квалификационный уровень:</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shd w:val="clear" w:color="auto" w:fill="FFFFFF"/>
              </w:rPr>
              <w:t>педагог дополнительного образования; педагог-организатор; социальный педагог</w:t>
            </w:r>
          </w:p>
        </w:tc>
        <w:tc>
          <w:tcPr>
            <w:tcW w:w="3260"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при наличии среднего </w:t>
            </w:r>
            <w:r w:rsidRPr="00EE0831">
              <w:rPr>
                <w:rFonts w:ascii="Times New Roman" w:hAnsi="Times New Roman" w:cs="Times New Roman"/>
                <w:sz w:val="24"/>
                <w:szCs w:val="24"/>
              </w:rPr>
              <w:br/>
              <w:t xml:space="preserve">профессионального </w:t>
            </w:r>
            <w:r w:rsidRPr="00EE0831">
              <w:rPr>
                <w:rFonts w:ascii="Times New Roman" w:hAnsi="Times New Roman" w:cs="Times New Roman"/>
                <w:sz w:val="24"/>
                <w:szCs w:val="24"/>
              </w:rPr>
              <w:br/>
              <w:t xml:space="preserve">образования </w:t>
            </w: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jc w:val="center"/>
              <w:rPr>
                <w:rFonts w:ascii="Times New Roman" w:hAnsi="Times New Roman" w:cs="Times New Roman"/>
                <w:sz w:val="24"/>
                <w:szCs w:val="24"/>
              </w:rPr>
            </w:pPr>
            <w:r w:rsidRPr="00EE0831">
              <w:rPr>
                <w:rFonts w:ascii="Times New Roman" w:hAnsi="Times New Roman" w:cs="Times New Roman"/>
                <w:sz w:val="24"/>
                <w:szCs w:val="24"/>
              </w:rPr>
              <w:t>6 959,0</w:t>
            </w:r>
            <w:r w:rsidRPr="00EE0831">
              <w:rPr>
                <w:rFonts w:ascii="Times New Roman" w:hAnsi="Times New Roman" w:cs="Times New Roman"/>
                <w:sz w:val="24"/>
                <w:szCs w:val="24"/>
                <w:lang w:eastAsia="ru-RU"/>
              </w:rPr>
              <w:t>&lt;*&gt;</w:t>
            </w:r>
          </w:p>
        </w:tc>
      </w:tr>
      <w:tr w:rsidR="003E6F41" w:rsidRPr="00EE0831" w:rsidTr="001D1368">
        <w:trPr>
          <w:trHeight w:val="600"/>
          <w:tblCellSpacing w:w="5" w:type="nil"/>
        </w:trPr>
        <w:tc>
          <w:tcPr>
            <w:tcW w:w="3686" w:type="dxa"/>
            <w:vMerge/>
            <w:tcBorders>
              <w:left w:val="single" w:sz="4" w:space="0" w:color="auto"/>
              <w:bottom w:val="single" w:sz="4" w:space="0" w:color="auto"/>
              <w:right w:val="single" w:sz="4" w:space="0" w:color="auto"/>
            </w:tcBorders>
            <w:vAlign w:val="center"/>
          </w:tcPr>
          <w:p w:rsidR="003E6F41" w:rsidRPr="00EE0831" w:rsidRDefault="003E6F41" w:rsidP="001D1368">
            <w:pPr>
              <w:pStyle w:val="ConsPlusCell"/>
              <w:rPr>
                <w:rFonts w:ascii="Times New Roman" w:hAnsi="Times New Roman" w:cs="Times New Roman"/>
                <w:sz w:val="24"/>
                <w:szCs w:val="24"/>
              </w:rPr>
            </w:pPr>
          </w:p>
        </w:tc>
        <w:tc>
          <w:tcPr>
            <w:tcW w:w="3260"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при наличии высшего </w:t>
            </w:r>
            <w:r w:rsidRPr="00EE0831">
              <w:rPr>
                <w:rFonts w:ascii="Times New Roman" w:hAnsi="Times New Roman" w:cs="Times New Roman"/>
                <w:sz w:val="24"/>
                <w:szCs w:val="24"/>
              </w:rPr>
              <w:br/>
              <w:t xml:space="preserve">профессионального </w:t>
            </w:r>
            <w:r w:rsidRPr="00EE0831">
              <w:rPr>
                <w:rFonts w:ascii="Times New Roman" w:hAnsi="Times New Roman" w:cs="Times New Roman"/>
                <w:sz w:val="24"/>
                <w:szCs w:val="24"/>
              </w:rPr>
              <w:br/>
              <w:t xml:space="preserve">образования </w:t>
            </w: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7 926,0</w:t>
            </w:r>
          </w:p>
        </w:tc>
      </w:tr>
      <w:tr w:rsidR="003E6F41" w:rsidRPr="00EE0831" w:rsidTr="001D1368">
        <w:trPr>
          <w:trHeight w:val="800"/>
          <w:tblCellSpacing w:w="5" w:type="nil"/>
        </w:trPr>
        <w:tc>
          <w:tcPr>
            <w:tcW w:w="3686" w:type="dxa"/>
            <w:vMerge w:val="restart"/>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3 квалификационный уровень:</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shd w:val="clear" w:color="auto" w:fill="FFFFFF"/>
              </w:rPr>
              <w:t>воспитатель; методист; педагог-психолог</w:t>
            </w:r>
          </w:p>
        </w:tc>
        <w:tc>
          <w:tcPr>
            <w:tcW w:w="3260"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при наличии среднего </w:t>
            </w:r>
            <w:r w:rsidRPr="00EE0831">
              <w:rPr>
                <w:rFonts w:ascii="Times New Roman" w:hAnsi="Times New Roman" w:cs="Times New Roman"/>
                <w:sz w:val="24"/>
                <w:szCs w:val="24"/>
              </w:rPr>
              <w:br/>
              <w:t xml:space="preserve">профессионального </w:t>
            </w:r>
            <w:r w:rsidRPr="00EE0831">
              <w:rPr>
                <w:rFonts w:ascii="Times New Roman" w:hAnsi="Times New Roman" w:cs="Times New Roman"/>
                <w:sz w:val="24"/>
                <w:szCs w:val="24"/>
              </w:rPr>
              <w:br/>
              <w:t xml:space="preserve">образования </w:t>
            </w:r>
          </w:p>
        </w:tc>
        <w:tc>
          <w:tcPr>
            <w:tcW w:w="2693"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jc w:val="center"/>
              <w:rPr>
                <w:rFonts w:ascii="Times New Roman" w:hAnsi="Times New Roman" w:cs="Times New Roman"/>
                <w:sz w:val="24"/>
                <w:szCs w:val="24"/>
              </w:rPr>
            </w:pPr>
            <w:r w:rsidRPr="00EE0831">
              <w:rPr>
                <w:rFonts w:ascii="Times New Roman" w:hAnsi="Times New Roman" w:cs="Times New Roman"/>
                <w:sz w:val="24"/>
                <w:szCs w:val="24"/>
              </w:rPr>
              <w:t>7 623,0</w:t>
            </w:r>
            <w:r w:rsidRPr="00EE0831">
              <w:rPr>
                <w:rFonts w:ascii="Times New Roman" w:hAnsi="Times New Roman" w:cs="Times New Roman"/>
                <w:sz w:val="24"/>
                <w:szCs w:val="24"/>
                <w:lang w:eastAsia="ru-RU"/>
              </w:rPr>
              <w:t>&lt;*&gt;</w:t>
            </w:r>
          </w:p>
        </w:tc>
      </w:tr>
      <w:tr w:rsidR="003E6F41" w:rsidRPr="00EE0831" w:rsidTr="001D1368">
        <w:trPr>
          <w:trHeight w:val="600"/>
          <w:tblCellSpacing w:w="5" w:type="nil"/>
        </w:trPr>
        <w:tc>
          <w:tcPr>
            <w:tcW w:w="3686" w:type="dxa"/>
            <w:vMerge/>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pStyle w:val="ConsPlusCell"/>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при наличии высшего </w:t>
            </w:r>
            <w:r w:rsidRPr="00EE0831">
              <w:rPr>
                <w:rFonts w:ascii="Times New Roman" w:hAnsi="Times New Roman" w:cs="Times New Roman"/>
                <w:sz w:val="24"/>
                <w:szCs w:val="24"/>
              </w:rPr>
              <w:br/>
              <w:t xml:space="preserve">профессионального </w:t>
            </w:r>
            <w:r w:rsidRPr="00EE0831">
              <w:rPr>
                <w:rFonts w:ascii="Times New Roman" w:hAnsi="Times New Roman" w:cs="Times New Roman"/>
                <w:sz w:val="24"/>
                <w:szCs w:val="24"/>
              </w:rPr>
              <w:br/>
              <w:t xml:space="preserve">образования </w:t>
            </w:r>
          </w:p>
        </w:tc>
        <w:tc>
          <w:tcPr>
            <w:tcW w:w="2693"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8 683,0</w:t>
            </w:r>
          </w:p>
        </w:tc>
      </w:tr>
      <w:tr w:rsidR="003E6F41" w:rsidRPr="00EE0831" w:rsidTr="001D1368">
        <w:trPr>
          <w:trHeight w:val="800"/>
          <w:tblCellSpacing w:w="5" w:type="nil"/>
        </w:trPr>
        <w:tc>
          <w:tcPr>
            <w:tcW w:w="3686" w:type="dxa"/>
            <w:vMerge w:val="restart"/>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4 квалификационный уровень:</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shd w:val="clear" w:color="auto" w:fill="FFFFFF"/>
              </w:rPr>
              <w:t xml:space="preserve">педагог-библиотекарь; преподаватель-организатор основ безопасности жизнедеятельности; преподаватель организатор ОБЖ; старший воспитатель; </w:t>
            </w:r>
            <w:proofErr w:type="spellStart"/>
            <w:r w:rsidRPr="00EE0831">
              <w:rPr>
                <w:rFonts w:ascii="Times New Roman" w:hAnsi="Times New Roman" w:cs="Times New Roman"/>
                <w:sz w:val="24"/>
                <w:szCs w:val="24"/>
                <w:shd w:val="clear" w:color="auto" w:fill="FFFFFF"/>
              </w:rPr>
              <w:t>тьютор</w:t>
            </w:r>
            <w:proofErr w:type="spellEnd"/>
            <w:r w:rsidRPr="00EE0831">
              <w:rPr>
                <w:rFonts w:ascii="Times New Roman" w:hAnsi="Times New Roman" w:cs="Times New Roman"/>
                <w:sz w:val="24"/>
                <w:szCs w:val="24"/>
                <w:shd w:val="clear" w:color="auto" w:fill="FFFFFF"/>
              </w:rPr>
              <w:t xml:space="preserve">; учитель; учитель-дефектолог; учитель-логопед </w:t>
            </w:r>
          </w:p>
        </w:tc>
        <w:tc>
          <w:tcPr>
            <w:tcW w:w="3260"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при наличии среднего </w:t>
            </w:r>
            <w:r w:rsidRPr="00EE0831">
              <w:rPr>
                <w:rFonts w:ascii="Times New Roman" w:hAnsi="Times New Roman" w:cs="Times New Roman"/>
                <w:sz w:val="24"/>
                <w:szCs w:val="24"/>
              </w:rPr>
              <w:br/>
              <w:t xml:space="preserve">профессионального </w:t>
            </w:r>
            <w:r w:rsidRPr="00EE0831">
              <w:rPr>
                <w:rFonts w:ascii="Times New Roman" w:hAnsi="Times New Roman" w:cs="Times New Roman"/>
                <w:sz w:val="24"/>
                <w:szCs w:val="24"/>
              </w:rPr>
              <w:br/>
              <w:t xml:space="preserve">образования </w:t>
            </w:r>
          </w:p>
        </w:tc>
        <w:tc>
          <w:tcPr>
            <w:tcW w:w="2693"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jc w:val="center"/>
              <w:rPr>
                <w:rFonts w:ascii="Times New Roman" w:hAnsi="Times New Roman" w:cs="Times New Roman"/>
                <w:sz w:val="24"/>
                <w:szCs w:val="24"/>
              </w:rPr>
            </w:pPr>
            <w:r w:rsidRPr="00EE0831">
              <w:rPr>
                <w:rFonts w:ascii="Times New Roman" w:hAnsi="Times New Roman" w:cs="Times New Roman"/>
                <w:sz w:val="24"/>
                <w:szCs w:val="24"/>
              </w:rPr>
              <w:t>8 341,0</w:t>
            </w:r>
            <w:r w:rsidRPr="00EE0831">
              <w:rPr>
                <w:rFonts w:ascii="Times New Roman" w:hAnsi="Times New Roman" w:cs="Times New Roman"/>
                <w:sz w:val="24"/>
                <w:szCs w:val="24"/>
                <w:lang w:eastAsia="ru-RU"/>
              </w:rPr>
              <w:t>&lt;*&gt;</w:t>
            </w:r>
          </w:p>
        </w:tc>
      </w:tr>
      <w:tr w:rsidR="003E6F41" w:rsidRPr="00EE0831" w:rsidTr="001D1368">
        <w:trPr>
          <w:trHeight w:val="600"/>
          <w:tblCellSpacing w:w="5" w:type="nil"/>
        </w:trPr>
        <w:tc>
          <w:tcPr>
            <w:tcW w:w="3686" w:type="dxa"/>
            <w:vMerge/>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при наличии высшего </w:t>
            </w:r>
            <w:r w:rsidRPr="00EE0831">
              <w:rPr>
                <w:rFonts w:ascii="Times New Roman" w:hAnsi="Times New Roman" w:cs="Times New Roman"/>
                <w:sz w:val="24"/>
                <w:szCs w:val="24"/>
              </w:rPr>
              <w:br/>
              <w:t xml:space="preserve">профессионального </w:t>
            </w:r>
            <w:r w:rsidRPr="00EE0831">
              <w:rPr>
                <w:rFonts w:ascii="Times New Roman" w:hAnsi="Times New Roman" w:cs="Times New Roman"/>
                <w:sz w:val="24"/>
                <w:szCs w:val="24"/>
              </w:rPr>
              <w:br/>
              <w:t xml:space="preserve">образования </w:t>
            </w:r>
          </w:p>
        </w:tc>
        <w:tc>
          <w:tcPr>
            <w:tcW w:w="2693"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 xml:space="preserve"> 9 505,0</w:t>
            </w:r>
          </w:p>
        </w:tc>
      </w:tr>
    </w:tbl>
    <w:p w:rsidR="00EE0831" w:rsidRDefault="00EE0831" w:rsidP="007D214B">
      <w:pPr>
        <w:pStyle w:val="ConsPlusNormal"/>
        <w:ind w:firstLine="0"/>
        <w:jc w:val="center"/>
        <w:outlineLvl w:val="0"/>
        <w:rPr>
          <w:rFonts w:ascii="Times New Roman" w:hAnsi="Times New Roman" w:cs="Times New Roman"/>
          <w:sz w:val="24"/>
          <w:szCs w:val="24"/>
        </w:rPr>
      </w:pPr>
    </w:p>
    <w:p w:rsidR="007D214B" w:rsidRPr="006E64FF" w:rsidRDefault="007D214B" w:rsidP="007D214B">
      <w:pPr>
        <w:pStyle w:val="ConsPlusNormal"/>
        <w:ind w:firstLine="0"/>
        <w:jc w:val="center"/>
        <w:outlineLvl w:val="0"/>
        <w:rPr>
          <w:rFonts w:ascii="Times New Roman" w:hAnsi="Times New Roman" w:cs="Times New Roman"/>
          <w:b/>
          <w:sz w:val="24"/>
          <w:szCs w:val="24"/>
        </w:rPr>
      </w:pPr>
      <w:r w:rsidRPr="006E64FF">
        <w:rPr>
          <w:rFonts w:ascii="Times New Roman" w:hAnsi="Times New Roman" w:cs="Times New Roman"/>
          <w:b/>
          <w:sz w:val="24"/>
          <w:szCs w:val="24"/>
        </w:rPr>
        <w:t>Профессиональная квалификационная группа</w:t>
      </w:r>
    </w:p>
    <w:p w:rsidR="007D214B" w:rsidRDefault="007D214B" w:rsidP="007D214B">
      <w:pPr>
        <w:pStyle w:val="ConsPlusNormal"/>
        <w:ind w:firstLine="0"/>
        <w:jc w:val="center"/>
        <w:rPr>
          <w:rFonts w:ascii="Times New Roman" w:hAnsi="Times New Roman" w:cs="Times New Roman"/>
          <w:b/>
          <w:sz w:val="24"/>
          <w:szCs w:val="24"/>
        </w:rPr>
      </w:pPr>
      <w:r w:rsidRPr="006E64FF">
        <w:rPr>
          <w:rFonts w:ascii="Times New Roman" w:hAnsi="Times New Roman" w:cs="Times New Roman"/>
          <w:b/>
          <w:sz w:val="24"/>
          <w:szCs w:val="24"/>
        </w:rPr>
        <w:t>«Общеотраслевые должности служащих»</w:t>
      </w:r>
    </w:p>
    <w:p w:rsidR="003E6F41" w:rsidRDefault="003E6F41" w:rsidP="007D214B">
      <w:pPr>
        <w:pStyle w:val="ConsPlusNormal"/>
        <w:ind w:firstLine="0"/>
        <w:jc w:val="center"/>
        <w:rPr>
          <w:rFonts w:ascii="Times New Roman" w:hAnsi="Times New Roman" w:cs="Times New Roman"/>
          <w:b/>
          <w:sz w:val="24"/>
          <w:szCs w:val="24"/>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6946"/>
        <w:gridCol w:w="2693"/>
      </w:tblGrid>
      <w:tr w:rsidR="003E6F41" w:rsidRPr="00EE0831" w:rsidTr="001D1368">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Квалификационные уровни</w:t>
            </w:r>
          </w:p>
        </w:tc>
        <w:tc>
          <w:tcPr>
            <w:tcW w:w="2693"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Минимальный</w:t>
            </w:r>
          </w:p>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размер оклада (должностного</w:t>
            </w:r>
            <w:r w:rsidRPr="00EE0831">
              <w:rPr>
                <w:rFonts w:ascii="Times New Roman" w:hAnsi="Times New Roman" w:cs="Times New Roman"/>
                <w:sz w:val="24"/>
                <w:szCs w:val="24"/>
              </w:rPr>
              <w:br/>
              <w:t xml:space="preserve">оклада), ставки </w:t>
            </w:r>
            <w:r w:rsidRPr="00EE0831">
              <w:rPr>
                <w:rFonts w:ascii="Times New Roman" w:hAnsi="Times New Roman" w:cs="Times New Roman"/>
                <w:sz w:val="24"/>
                <w:szCs w:val="24"/>
              </w:rPr>
              <w:br/>
              <w:t>заработной платы, руб.</w:t>
            </w:r>
          </w:p>
        </w:tc>
      </w:tr>
      <w:tr w:rsidR="003E6F41" w:rsidRPr="00EE0831" w:rsidTr="001D1368">
        <w:trPr>
          <w:trHeight w:val="400"/>
          <w:tblCellSpacing w:w="5" w:type="nil"/>
        </w:trPr>
        <w:tc>
          <w:tcPr>
            <w:tcW w:w="9639" w:type="dxa"/>
            <w:gridSpan w:val="2"/>
            <w:tcBorders>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Профессиональная квалификационная группа</w:t>
            </w:r>
          </w:p>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«Общеотраслевые должности служащих первого уровня»</w:t>
            </w:r>
          </w:p>
        </w:tc>
      </w:tr>
      <w:tr w:rsidR="003E6F41" w:rsidRPr="00EE0831" w:rsidTr="001D1368">
        <w:trPr>
          <w:tblCellSpacing w:w="5" w:type="nil"/>
        </w:trPr>
        <w:tc>
          <w:tcPr>
            <w:tcW w:w="6946"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1 квалификационный уровень: </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shd w:val="clear" w:color="auto" w:fill="FFFFFF"/>
              </w:rPr>
              <w:t>делопроизводитель, секретарь-машинистка</w:t>
            </w:r>
            <w:r w:rsidRPr="00EE0831">
              <w:rPr>
                <w:rFonts w:ascii="Times New Roman" w:hAnsi="Times New Roman" w:cs="Times New Roman"/>
                <w:sz w:val="24"/>
                <w:szCs w:val="24"/>
              </w:rPr>
              <w:t xml:space="preserve"> </w:t>
            </w: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4 053,0</w:t>
            </w:r>
          </w:p>
        </w:tc>
      </w:tr>
      <w:tr w:rsidR="003E6F41" w:rsidRPr="00EE0831" w:rsidTr="001D1368">
        <w:trPr>
          <w:trHeight w:val="400"/>
          <w:tblCellSpacing w:w="5" w:type="nil"/>
        </w:trPr>
        <w:tc>
          <w:tcPr>
            <w:tcW w:w="9639" w:type="dxa"/>
            <w:gridSpan w:val="2"/>
            <w:tcBorders>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Профессиональная квалификационная группа</w:t>
            </w:r>
          </w:p>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«Общеотраслевые должности служащих второго уровня»</w:t>
            </w:r>
          </w:p>
        </w:tc>
      </w:tr>
      <w:tr w:rsidR="003E6F41" w:rsidRPr="00EE0831" w:rsidTr="001D1368">
        <w:trPr>
          <w:tblCellSpacing w:w="5" w:type="nil"/>
        </w:trPr>
        <w:tc>
          <w:tcPr>
            <w:tcW w:w="6946"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1 квалификационный уровень:</w:t>
            </w:r>
          </w:p>
          <w:p w:rsidR="003E6F41" w:rsidRPr="00EE0831" w:rsidRDefault="003E6F41" w:rsidP="001D1368">
            <w:pPr>
              <w:pStyle w:val="ConsPlusCell"/>
              <w:rPr>
                <w:rFonts w:ascii="Times New Roman" w:hAnsi="Times New Roman" w:cs="Times New Roman"/>
                <w:sz w:val="24"/>
                <w:szCs w:val="24"/>
                <w:shd w:val="clear" w:color="auto" w:fill="FFFFFF"/>
              </w:rPr>
            </w:pPr>
            <w:r w:rsidRPr="00EE0831">
              <w:rPr>
                <w:rFonts w:ascii="Times New Roman" w:hAnsi="Times New Roman" w:cs="Times New Roman"/>
                <w:sz w:val="24"/>
                <w:szCs w:val="24"/>
              </w:rPr>
              <w:t xml:space="preserve">системный администратор, </w:t>
            </w:r>
            <w:r w:rsidRPr="00EE0831">
              <w:rPr>
                <w:rFonts w:ascii="Times New Roman" w:hAnsi="Times New Roman" w:cs="Times New Roman"/>
                <w:sz w:val="24"/>
                <w:szCs w:val="24"/>
                <w:shd w:val="clear" w:color="auto" w:fill="FFFFFF"/>
              </w:rPr>
              <w:t xml:space="preserve">лаборант, </w:t>
            </w:r>
          </w:p>
          <w:p w:rsidR="003E6F41" w:rsidRPr="00EE0831" w:rsidRDefault="003E6F41" w:rsidP="001D1368">
            <w:pPr>
              <w:pStyle w:val="ConsPlusCell"/>
              <w:rPr>
                <w:rFonts w:ascii="Times New Roman" w:hAnsi="Times New Roman" w:cs="Times New Roman"/>
                <w:b/>
                <w:sz w:val="24"/>
                <w:szCs w:val="24"/>
              </w:rPr>
            </w:pPr>
            <w:r w:rsidRPr="00EE0831">
              <w:rPr>
                <w:rFonts w:ascii="Times New Roman" w:hAnsi="Times New Roman" w:cs="Times New Roman"/>
                <w:sz w:val="24"/>
                <w:szCs w:val="24"/>
                <w:shd w:val="clear" w:color="auto" w:fill="FFFFFF"/>
              </w:rPr>
              <w:t>техник по инструменту; инспектор по кадрам</w:t>
            </w: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4 498,0</w:t>
            </w:r>
          </w:p>
        </w:tc>
      </w:tr>
      <w:tr w:rsidR="003E6F41" w:rsidRPr="00EE0831" w:rsidTr="001D1368">
        <w:trPr>
          <w:tblCellSpacing w:w="5" w:type="nil"/>
        </w:trPr>
        <w:tc>
          <w:tcPr>
            <w:tcW w:w="6946"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2 квалификационный уровень: </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shd w:val="clear" w:color="auto" w:fill="FFFFFF"/>
              </w:rPr>
              <w:t>заведующий хозяйством</w:t>
            </w:r>
            <w:r w:rsidRPr="00EE0831">
              <w:rPr>
                <w:rFonts w:ascii="Times New Roman" w:hAnsi="Times New Roman" w:cs="Times New Roman"/>
                <w:sz w:val="24"/>
                <w:szCs w:val="24"/>
              </w:rPr>
              <w:t xml:space="preserve"> </w:t>
            </w: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4 943,0</w:t>
            </w:r>
          </w:p>
        </w:tc>
      </w:tr>
      <w:tr w:rsidR="003E6F41" w:rsidRPr="00EE0831" w:rsidTr="001D1368">
        <w:trPr>
          <w:trHeight w:val="400"/>
          <w:tblCellSpacing w:w="5" w:type="nil"/>
        </w:trPr>
        <w:tc>
          <w:tcPr>
            <w:tcW w:w="9639" w:type="dxa"/>
            <w:gridSpan w:val="2"/>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Профессиональная квалификационная группа</w:t>
            </w:r>
          </w:p>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«Общеотраслевые должности служащих третьего уровня»</w:t>
            </w:r>
          </w:p>
        </w:tc>
      </w:tr>
      <w:tr w:rsidR="003E6F41" w:rsidRPr="00EE0831" w:rsidTr="001D1368">
        <w:trPr>
          <w:tblCellSpacing w:w="5" w:type="nil"/>
        </w:trPr>
        <w:tc>
          <w:tcPr>
            <w:tcW w:w="6946" w:type="dxa"/>
            <w:tcBorders>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1 квалификационный уровень:</w:t>
            </w:r>
          </w:p>
          <w:p w:rsidR="003E6F41" w:rsidRPr="00EE0831" w:rsidRDefault="003E6F41" w:rsidP="001D1368">
            <w:pPr>
              <w:pStyle w:val="ConsPlusCell"/>
              <w:rPr>
                <w:rFonts w:ascii="Times New Roman" w:hAnsi="Times New Roman" w:cs="Times New Roman"/>
                <w:sz w:val="24"/>
                <w:szCs w:val="24"/>
                <w:shd w:val="clear" w:color="auto" w:fill="FFFFFF"/>
              </w:rPr>
            </w:pPr>
            <w:r w:rsidRPr="00EE0831">
              <w:rPr>
                <w:rFonts w:ascii="Times New Roman" w:hAnsi="Times New Roman" w:cs="Times New Roman"/>
                <w:sz w:val="24"/>
                <w:szCs w:val="24"/>
                <w:shd w:val="clear" w:color="auto" w:fill="FFFFFF"/>
              </w:rPr>
              <w:t xml:space="preserve">инженер-программист, программист, администратор </w:t>
            </w:r>
          </w:p>
          <w:p w:rsidR="003E6F41" w:rsidRPr="00EE0831" w:rsidRDefault="003E6F41" w:rsidP="001D1368">
            <w:pPr>
              <w:pStyle w:val="ConsPlusCell"/>
              <w:rPr>
                <w:rFonts w:ascii="Times New Roman" w:hAnsi="Times New Roman" w:cs="Times New Roman"/>
                <w:sz w:val="24"/>
                <w:szCs w:val="24"/>
                <w:shd w:val="clear" w:color="auto" w:fill="FFFFFF"/>
              </w:rPr>
            </w:pPr>
            <w:r w:rsidRPr="00EE0831">
              <w:rPr>
                <w:rFonts w:ascii="Times New Roman" w:hAnsi="Times New Roman" w:cs="Times New Roman"/>
                <w:sz w:val="24"/>
                <w:szCs w:val="24"/>
                <w:shd w:val="clear" w:color="auto" w:fill="FFFFFF"/>
              </w:rPr>
              <w:t xml:space="preserve">баз данных, экономист, юрисконсульт, специалист </w:t>
            </w:r>
          </w:p>
          <w:p w:rsidR="003E6F41" w:rsidRPr="00EE0831" w:rsidRDefault="003E6F41" w:rsidP="001D1368">
            <w:pPr>
              <w:rPr>
                <w:rFonts w:ascii="Times New Roman" w:hAnsi="Times New Roman" w:cs="Times New Roman"/>
                <w:sz w:val="24"/>
                <w:szCs w:val="24"/>
              </w:rPr>
            </w:pPr>
            <w:r w:rsidRPr="00EE0831">
              <w:rPr>
                <w:rFonts w:ascii="Times New Roman" w:hAnsi="Times New Roman" w:cs="Times New Roman"/>
                <w:sz w:val="24"/>
                <w:szCs w:val="24"/>
                <w:shd w:val="clear" w:color="auto" w:fill="FFFFFF"/>
              </w:rPr>
              <w:t>по охране труда</w:t>
            </w:r>
            <w:r w:rsidRPr="00EE0831">
              <w:rPr>
                <w:rFonts w:ascii="Times New Roman" w:hAnsi="Times New Roman" w:cs="Times New Roman"/>
                <w:sz w:val="24"/>
                <w:szCs w:val="24"/>
              </w:rPr>
              <w:t xml:space="preserve"> </w:t>
            </w:r>
            <w:r w:rsidRPr="00EE0831">
              <w:rPr>
                <w:rFonts w:ascii="Times New Roman" w:hAnsi="Times New Roman" w:cs="Times New Roman"/>
                <w:sz w:val="24"/>
                <w:szCs w:val="24"/>
                <w:lang w:eastAsia="ru-RU"/>
              </w:rPr>
              <w:t>&lt;**&gt;</w:t>
            </w:r>
          </w:p>
        </w:tc>
        <w:tc>
          <w:tcPr>
            <w:tcW w:w="2693" w:type="dxa"/>
            <w:tcBorders>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4 943,0</w:t>
            </w:r>
          </w:p>
        </w:tc>
      </w:tr>
    </w:tbl>
    <w:p w:rsidR="003E6F41" w:rsidRPr="006E64FF" w:rsidRDefault="003E6F41" w:rsidP="007D214B">
      <w:pPr>
        <w:pStyle w:val="ConsPlusNormal"/>
        <w:ind w:firstLine="0"/>
        <w:jc w:val="center"/>
        <w:rPr>
          <w:rFonts w:ascii="Times New Roman" w:hAnsi="Times New Roman" w:cs="Times New Roman"/>
          <w:b/>
          <w:sz w:val="24"/>
          <w:szCs w:val="24"/>
        </w:rPr>
      </w:pPr>
    </w:p>
    <w:p w:rsidR="007D214B" w:rsidRPr="006E64FF" w:rsidRDefault="007D214B" w:rsidP="003E6F41">
      <w:pPr>
        <w:pStyle w:val="ConsPlusNormal"/>
        <w:ind w:firstLine="0"/>
        <w:outlineLvl w:val="0"/>
        <w:rPr>
          <w:rFonts w:ascii="Times New Roman" w:hAnsi="Times New Roman" w:cs="Times New Roman"/>
          <w:sz w:val="24"/>
          <w:szCs w:val="24"/>
        </w:rPr>
      </w:pPr>
    </w:p>
    <w:p w:rsidR="007D214B" w:rsidRPr="006E64FF" w:rsidRDefault="007D214B" w:rsidP="007D214B">
      <w:pPr>
        <w:pStyle w:val="ConsPlusNormal"/>
        <w:ind w:firstLine="0"/>
        <w:jc w:val="center"/>
        <w:outlineLvl w:val="0"/>
        <w:rPr>
          <w:rFonts w:ascii="Times New Roman" w:hAnsi="Times New Roman" w:cs="Times New Roman"/>
          <w:b/>
          <w:sz w:val="24"/>
          <w:szCs w:val="24"/>
        </w:rPr>
      </w:pPr>
      <w:r w:rsidRPr="006E64FF">
        <w:rPr>
          <w:rFonts w:ascii="Times New Roman" w:hAnsi="Times New Roman" w:cs="Times New Roman"/>
          <w:b/>
          <w:sz w:val="24"/>
          <w:szCs w:val="24"/>
        </w:rPr>
        <w:lastRenderedPageBreak/>
        <w:t>Профессиональные квалификационные группы</w:t>
      </w:r>
    </w:p>
    <w:p w:rsidR="007D214B" w:rsidRPr="006E64FF" w:rsidRDefault="007D214B" w:rsidP="007D214B">
      <w:pPr>
        <w:pStyle w:val="ConsPlusNormal"/>
        <w:ind w:firstLine="0"/>
        <w:jc w:val="center"/>
        <w:rPr>
          <w:rFonts w:ascii="Times New Roman" w:hAnsi="Times New Roman" w:cs="Times New Roman"/>
          <w:b/>
          <w:sz w:val="24"/>
          <w:szCs w:val="24"/>
        </w:rPr>
      </w:pPr>
      <w:r w:rsidRPr="006E64FF">
        <w:rPr>
          <w:rFonts w:ascii="Times New Roman" w:hAnsi="Times New Roman" w:cs="Times New Roman"/>
          <w:b/>
          <w:sz w:val="24"/>
          <w:szCs w:val="24"/>
        </w:rPr>
        <w:t>общеотраслевых профессий рабочих</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6946"/>
        <w:gridCol w:w="2693"/>
      </w:tblGrid>
      <w:tr w:rsidR="003E6F41" w:rsidRPr="00EE0831" w:rsidTr="001D1368">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Квалификационные уровни</w:t>
            </w:r>
          </w:p>
        </w:tc>
        <w:tc>
          <w:tcPr>
            <w:tcW w:w="2693"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Минимальный размер оклада (должностного</w:t>
            </w:r>
            <w:r w:rsidRPr="00EE0831">
              <w:rPr>
                <w:rFonts w:ascii="Times New Roman" w:hAnsi="Times New Roman" w:cs="Times New Roman"/>
                <w:sz w:val="24"/>
                <w:szCs w:val="24"/>
              </w:rPr>
              <w:br/>
              <w:t xml:space="preserve">оклада), ставки </w:t>
            </w:r>
            <w:r w:rsidRPr="00EE0831">
              <w:rPr>
                <w:rFonts w:ascii="Times New Roman" w:hAnsi="Times New Roman" w:cs="Times New Roman"/>
                <w:sz w:val="24"/>
                <w:szCs w:val="24"/>
              </w:rPr>
              <w:br/>
              <w:t>заработной платы, руб.</w:t>
            </w:r>
          </w:p>
        </w:tc>
      </w:tr>
      <w:tr w:rsidR="003E6F41" w:rsidRPr="00EE0831" w:rsidTr="001D1368">
        <w:trPr>
          <w:trHeight w:val="400"/>
          <w:tblCellSpacing w:w="5" w:type="nil"/>
        </w:trPr>
        <w:tc>
          <w:tcPr>
            <w:tcW w:w="9639" w:type="dxa"/>
            <w:gridSpan w:val="2"/>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 xml:space="preserve">Профессиональная квалификационная группа </w:t>
            </w:r>
            <w:r w:rsidRPr="00EE0831">
              <w:rPr>
                <w:rFonts w:ascii="Times New Roman" w:hAnsi="Times New Roman" w:cs="Times New Roman"/>
                <w:sz w:val="24"/>
                <w:szCs w:val="24"/>
              </w:rPr>
              <w:br/>
              <w:t>«Общеотраслевые профессии рабочих первого уровня»</w:t>
            </w:r>
          </w:p>
        </w:tc>
      </w:tr>
      <w:tr w:rsidR="003E6F41" w:rsidRPr="00EE0831" w:rsidTr="001D1368">
        <w:trPr>
          <w:tblCellSpacing w:w="5" w:type="nil"/>
        </w:trPr>
        <w:tc>
          <w:tcPr>
            <w:tcW w:w="6946"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1 квалификационный уровень:</w:t>
            </w:r>
          </w:p>
          <w:p w:rsidR="003E6F41" w:rsidRPr="00EE0831" w:rsidRDefault="003E6F41" w:rsidP="001D1368">
            <w:pPr>
              <w:pStyle w:val="ConsPlusCell"/>
              <w:rPr>
                <w:rFonts w:ascii="Times New Roman" w:hAnsi="Times New Roman" w:cs="Times New Roman"/>
                <w:sz w:val="24"/>
                <w:szCs w:val="24"/>
                <w:shd w:val="clear" w:color="auto" w:fill="FFFFFF"/>
              </w:rPr>
            </w:pPr>
            <w:proofErr w:type="gramStart"/>
            <w:r w:rsidRPr="00EE0831">
              <w:rPr>
                <w:rFonts w:ascii="Times New Roman" w:hAnsi="Times New Roman" w:cs="Times New Roman"/>
                <w:sz w:val="24"/>
                <w:szCs w:val="24"/>
                <w:shd w:val="clear" w:color="auto" w:fill="FFFFFF"/>
              </w:rPr>
              <w:t xml:space="preserve">гардеробщик, грузчик, дворник, кастелянша, кладовщик, сторож, вахтер, уборщик служебных помещений, уборщик производственных и служебных помещений, рабочий </w:t>
            </w:r>
            <w:proofErr w:type="gramEnd"/>
          </w:p>
          <w:p w:rsidR="003E6F41" w:rsidRPr="00EE0831" w:rsidRDefault="003E6F41" w:rsidP="001D1368">
            <w:pPr>
              <w:pStyle w:val="ConsPlusCell"/>
              <w:rPr>
                <w:rFonts w:ascii="Times New Roman" w:hAnsi="Times New Roman" w:cs="Times New Roman"/>
                <w:sz w:val="24"/>
                <w:szCs w:val="24"/>
                <w:shd w:val="clear" w:color="auto" w:fill="FFFFFF"/>
              </w:rPr>
            </w:pPr>
            <w:r w:rsidRPr="00EE0831">
              <w:rPr>
                <w:rFonts w:ascii="Times New Roman" w:hAnsi="Times New Roman" w:cs="Times New Roman"/>
                <w:sz w:val="24"/>
                <w:szCs w:val="24"/>
                <w:shd w:val="clear" w:color="auto" w:fill="FFFFFF"/>
              </w:rPr>
              <w:t xml:space="preserve">по комплексному обслуживанию и ремонту зданий, </w:t>
            </w:r>
          </w:p>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shd w:val="clear" w:color="auto" w:fill="FFFFFF"/>
              </w:rPr>
              <w:t xml:space="preserve">рабочий по стирке и ремонту одежды, рабочий по стирке спецодежды и белья, оператор </w:t>
            </w:r>
            <w:proofErr w:type="spellStart"/>
            <w:r w:rsidRPr="00EE0831">
              <w:rPr>
                <w:rFonts w:ascii="Times New Roman" w:hAnsi="Times New Roman" w:cs="Times New Roman"/>
                <w:sz w:val="24"/>
                <w:szCs w:val="24"/>
                <w:shd w:val="clear" w:color="auto" w:fill="FFFFFF"/>
              </w:rPr>
              <w:t>хлораторной</w:t>
            </w:r>
            <w:proofErr w:type="spellEnd"/>
            <w:r w:rsidRPr="00EE0831">
              <w:rPr>
                <w:rFonts w:ascii="Times New Roman" w:hAnsi="Times New Roman" w:cs="Times New Roman"/>
                <w:sz w:val="24"/>
                <w:szCs w:val="24"/>
                <w:shd w:val="clear" w:color="auto" w:fill="FFFFFF"/>
              </w:rPr>
              <w:t xml:space="preserve"> установки, кухонный  рабочий,  повар 2, 3 разрядов </w:t>
            </w:r>
            <w:r w:rsidRPr="00EE0831">
              <w:rPr>
                <w:rFonts w:ascii="Times New Roman" w:hAnsi="Times New Roman" w:cs="Times New Roman"/>
                <w:sz w:val="24"/>
                <w:szCs w:val="24"/>
              </w:rPr>
              <w:t xml:space="preserve">                          </w:t>
            </w:r>
          </w:p>
        </w:tc>
        <w:tc>
          <w:tcPr>
            <w:tcW w:w="2693" w:type="dxa"/>
            <w:tcBorders>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3 481,0</w:t>
            </w:r>
          </w:p>
        </w:tc>
      </w:tr>
      <w:tr w:rsidR="003E6F41" w:rsidRPr="00EE0831" w:rsidTr="001D1368">
        <w:trPr>
          <w:trHeight w:val="400"/>
          <w:tblCellSpacing w:w="5" w:type="nil"/>
        </w:trPr>
        <w:tc>
          <w:tcPr>
            <w:tcW w:w="9639" w:type="dxa"/>
            <w:gridSpan w:val="2"/>
            <w:tcBorders>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Профессиональная квалификационная группа</w:t>
            </w:r>
          </w:p>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«Общеотраслевые профессии рабочих второго уровня»</w:t>
            </w:r>
          </w:p>
        </w:tc>
      </w:tr>
      <w:tr w:rsidR="003E6F41" w:rsidRPr="00EE0831" w:rsidTr="001D1368">
        <w:trPr>
          <w:tblCellSpacing w:w="5" w:type="nil"/>
        </w:trPr>
        <w:tc>
          <w:tcPr>
            <w:tcW w:w="6946"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1 квалификационный уровень: повар 4, 5 разрядов </w:t>
            </w:r>
          </w:p>
        </w:tc>
        <w:tc>
          <w:tcPr>
            <w:tcW w:w="2693"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rPr>
            </w:pPr>
            <w:r w:rsidRPr="00EE0831">
              <w:rPr>
                <w:rFonts w:ascii="Times New Roman" w:hAnsi="Times New Roman" w:cs="Times New Roman"/>
                <w:sz w:val="24"/>
              </w:rPr>
              <w:t>4 053,0</w:t>
            </w:r>
          </w:p>
        </w:tc>
      </w:tr>
      <w:tr w:rsidR="003E6F41" w:rsidRPr="00EE0831" w:rsidTr="001D1368">
        <w:trPr>
          <w:tblCellSpacing w:w="5" w:type="nil"/>
        </w:trPr>
        <w:tc>
          <w:tcPr>
            <w:tcW w:w="6946"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2 квалификационный уровень: повар 6, 7 разрядов </w:t>
            </w:r>
          </w:p>
        </w:tc>
        <w:tc>
          <w:tcPr>
            <w:tcW w:w="2693"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rPr>
            </w:pPr>
            <w:r w:rsidRPr="00EE0831">
              <w:rPr>
                <w:rFonts w:ascii="Times New Roman" w:hAnsi="Times New Roman" w:cs="Times New Roman"/>
                <w:sz w:val="24"/>
              </w:rPr>
              <w:t>4 943,0</w:t>
            </w:r>
          </w:p>
        </w:tc>
      </w:tr>
      <w:tr w:rsidR="003E6F41" w:rsidRPr="00EE0831" w:rsidTr="001D1368">
        <w:trPr>
          <w:tblCellSpacing w:w="5" w:type="nil"/>
        </w:trPr>
        <w:tc>
          <w:tcPr>
            <w:tcW w:w="6946"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rPr>
                <w:rFonts w:ascii="Times New Roman" w:hAnsi="Times New Roman" w:cs="Times New Roman"/>
                <w:sz w:val="24"/>
                <w:szCs w:val="24"/>
              </w:rPr>
            </w:pPr>
            <w:r w:rsidRPr="00EE0831">
              <w:rPr>
                <w:rFonts w:ascii="Times New Roman" w:hAnsi="Times New Roman" w:cs="Times New Roman"/>
                <w:sz w:val="24"/>
                <w:szCs w:val="24"/>
              </w:rPr>
              <w:t xml:space="preserve">3 квалификационный уровень: шеф-повар </w:t>
            </w:r>
          </w:p>
        </w:tc>
        <w:tc>
          <w:tcPr>
            <w:tcW w:w="2693" w:type="dxa"/>
            <w:tcBorders>
              <w:top w:val="single" w:sz="4" w:space="0" w:color="auto"/>
              <w:left w:val="single" w:sz="4" w:space="0" w:color="auto"/>
              <w:bottom w:val="single" w:sz="4" w:space="0" w:color="auto"/>
              <w:right w:val="single" w:sz="4" w:space="0" w:color="auto"/>
            </w:tcBorders>
            <w:vAlign w:val="center"/>
          </w:tcPr>
          <w:p w:rsidR="003E6F41" w:rsidRPr="00EE0831" w:rsidRDefault="003E6F41" w:rsidP="001D1368">
            <w:pPr>
              <w:autoSpaceDE w:val="0"/>
              <w:autoSpaceDN w:val="0"/>
              <w:adjustRightInd w:val="0"/>
              <w:jc w:val="center"/>
              <w:rPr>
                <w:rFonts w:ascii="Times New Roman" w:hAnsi="Times New Roman" w:cs="Times New Roman"/>
                <w:sz w:val="24"/>
              </w:rPr>
            </w:pPr>
            <w:r w:rsidRPr="00EE0831">
              <w:rPr>
                <w:rFonts w:ascii="Times New Roman" w:hAnsi="Times New Roman" w:cs="Times New Roman"/>
                <w:sz w:val="24"/>
              </w:rPr>
              <w:t>5 431,0</w:t>
            </w:r>
          </w:p>
        </w:tc>
      </w:tr>
    </w:tbl>
    <w:p w:rsidR="007D214B" w:rsidRDefault="007D214B" w:rsidP="007D214B">
      <w:pPr>
        <w:pStyle w:val="ConsPlusNormal"/>
        <w:ind w:firstLine="0"/>
        <w:jc w:val="center"/>
        <w:rPr>
          <w:rFonts w:ascii="Times New Roman" w:hAnsi="Times New Roman" w:cs="Times New Roman"/>
          <w:sz w:val="24"/>
          <w:szCs w:val="24"/>
        </w:rPr>
      </w:pPr>
    </w:p>
    <w:p w:rsidR="003E6F41" w:rsidRPr="00EE0831" w:rsidRDefault="003E6F41" w:rsidP="003E6F41">
      <w:pPr>
        <w:jc w:val="center"/>
        <w:rPr>
          <w:rFonts w:ascii="Times New Roman" w:hAnsi="Times New Roman" w:cs="Times New Roman"/>
          <w:sz w:val="24"/>
          <w:szCs w:val="24"/>
          <w:lang w:eastAsia="ru-RU"/>
        </w:rPr>
      </w:pPr>
      <w:r w:rsidRPr="00EE0831">
        <w:rPr>
          <w:rFonts w:ascii="Times New Roman" w:hAnsi="Times New Roman" w:cs="Times New Roman"/>
          <w:sz w:val="24"/>
          <w:szCs w:val="24"/>
        </w:rPr>
        <w:t>Должности, не предусмотренные профессиональными квалификационными группами</w:t>
      </w:r>
      <w:r w:rsidRPr="00EE0831">
        <w:rPr>
          <w:rFonts w:ascii="Times New Roman" w:hAnsi="Times New Roman" w:cs="Times New Roman"/>
          <w:sz w:val="24"/>
          <w:szCs w:val="24"/>
          <w:lang w:eastAsia="ru-RU"/>
        </w:rPr>
        <w:t>&lt;***&gt;</w:t>
      </w:r>
    </w:p>
    <w:p w:rsidR="007D214B" w:rsidRPr="00EE0831" w:rsidRDefault="007D214B" w:rsidP="003E6F41">
      <w:pPr>
        <w:autoSpaceDE w:val="0"/>
        <w:spacing w:after="0" w:line="240" w:lineRule="auto"/>
        <w:rPr>
          <w:rFonts w:ascii="Times New Roman" w:hAnsi="Times New Roman" w:cs="Times New Roman"/>
          <w:sz w:val="24"/>
          <w:szCs w:val="24"/>
        </w:rPr>
      </w:pPr>
    </w:p>
    <w:tbl>
      <w:tblPr>
        <w:tblW w:w="9923" w:type="dxa"/>
        <w:tblInd w:w="75" w:type="dxa"/>
        <w:tblLayout w:type="fixed"/>
        <w:tblCellMar>
          <w:left w:w="75" w:type="dxa"/>
          <w:right w:w="75" w:type="dxa"/>
        </w:tblCellMar>
        <w:tblLook w:val="04A0" w:firstRow="1" w:lastRow="0" w:firstColumn="1" w:lastColumn="0" w:noHBand="0" w:noVBand="1"/>
      </w:tblPr>
      <w:tblGrid>
        <w:gridCol w:w="1985"/>
        <w:gridCol w:w="4678"/>
        <w:gridCol w:w="3090"/>
        <w:gridCol w:w="170"/>
      </w:tblGrid>
      <w:tr w:rsidR="003E6F41" w:rsidRPr="00EE0831" w:rsidTr="001D1368">
        <w:trPr>
          <w:trHeight w:val="1000"/>
        </w:trPr>
        <w:tc>
          <w:tcPr>
            <w:tcW w:w="1985"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Уровень квалификации</w:t>
            </w:r>
          </w:p>
        </w:tc>
        <w:tc>
          <w:tcPr>
            <w:tcW w:w="4678" w:type="dxa"/>
            <w:tcBorders>
              <w:top w:val="single" w:sz="4" w:space="0" w:color="auto"/>
              <w:left w:val="single" w:sz="4" w:space="0" w:color="auto"/>
              <w:bottom w:val="single" w:sz="4" w:space="0" w:color="auto"/>
              <w:right w:val="single" w:sz="4" w:space="0" w:color="auto"/>
            </w:tcBorders>
            <w:hideMark/>
          </w:tcPr>
          <w:p w:rsidR="003E6F41" w:rsidRPr="00EE0831" w:rsidRDefault="003E6F41" w:rsidP="001D1368">
            <w:pPr>
              <w:pStyle w:val="ConsPlusCell"/>
              <w:ind w:firstLine="709"/>
              <w:jc w:val="center"/>
              <w:rPr>
                <w:rFonts w:ascii="Times New Roman" w:hAnsi="Times New Roman" w:cs="Times New Roman"/>
                <w:sz w:val="24"/>
                <w:szCs w:val="24"/>
              </w:rPr>
            </w:pPr>
            <w:r w:rsidRPr="00EE0831">
              <w:rPr>
                <w:rFonts w:ascii="Times New Roman" w:hAnsi="Times New Roman" w:cs="Times New Roman"/>
                <w:sz w:val="24"/>
                <w:szCs w:val="24"/>
              </w:rPr>
              <w:t>Наименование должности</w:t>
            </w:r>
          </w:p>
        </w:tc>
        <w:tc>
          <w:tcPr>
            <w:tcW w:w="3090" w:type="dxa"/>
            <w:tcBorders>
              <w:top w:val="single" w:sz="4" w:space="0" w:color="auto"/>
              <w:left w:val="single" w:sz="4" w:space="0" w:color="auto"/>
              <w:bottom w:val="single" w:sz="4" w:space="0" w:color="auto"/>
              <w:right w:val="single" w:sz="4" w:space="0" w:color="auto"/>
            </w:tcBorders>
            <w:hideMark/>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Минимальный размер оклада (должностного</w:t>
            </w:r>
            <w:r w:rsidRPr="00EE0831">
              <w:rPr>
                <w:rFonts w:ascii="Times New Roman" w:hAnsi="Times New Roman" w:cs="Times New Roman"/>
                <w:sz w:val="24"/>
                <w:szCs w:val="24"/>
              </w:rPr>
              <w:br/>
              <w:t xml:space="preserve">оклада), ставки </w:t>
            </w:r>
            <w:r w:rsidRPr="00EE0831">
              <w:rPr>
                <w:rFonts w:ascii="Times New Roman" w:hAnsi="Times New Roman" w:cs="Times New Roman"/>
                <w:sz w:val="24"/>
                <w:szCs w:val="24"/>
              </w:rPr>
              <w:br/>
              <w:t>заработной платы, руб.</w:t>
            </w:r>
          </w:p>
        </w:tc>
        <w:tc>
          <w:tcPr>
            <w:tcW w:w="170" w:type="dxa"/>
            <w:tcBorders>
              <w:left w:val="single" w:sz="4" w:space="0" w:color="auto"/>
            </w:tcBorders>
          </w:tcPr>
          <w:p w:rsidR="003E6F41" w:rsidRPr="00EE0831" w:rsidRDefault="003E6F41" w:rsidP="001D1368">
            <w:pPr>
              <w:rPr>
                <w:rFonts w:ascii="Times New Roman" w:hAnsi="Times New Roman" w:cs="Times New Roman"/>
                <w:sz w:val="24"/>
                <w:szCs w:val="24"/>
              </w:rPr>
            </w:pPr>
          </w:p>
        </w:tc>
      </w:tr>
      <w:tr w:rsidR="003E6F41" w:rsidRPr="00EE0831" w:rsidTr="001D1368">
        <w:trPr>
          <w:trHeight w:val="752"/>
        </w:trPr>
        <w:tc>
          <w:tcPr>
            <w:tcW w:w="1985"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pStyle w:val="ConsPlusCell"/>
              <w:jc w:val="center"/>
              <w:rPr>
                <w:rFonts w:ascii="Times New Roman" w:eastAsia="Calibri" w:hAnsi="Times New Roman" w:cs="Times New Roman"/>
                <w:sz w:val="24"/>
                <w:szCs w:val="24"/>
              </w:rPr>
            </w:pPr>
            <w:r w:rsidRPr="00EE0831">
              <w:rPr>
                <w:rFonts w:ascii="Times New Roman" w:eastAsia="Calibri" w:hAnsi="Times New Roman" w:cs="Times New Roman"/>
                <w:sz w:val="24"/>
                <w:szCs w:val="24"/>
              </w:rPr>
              <w:t>5 уровень квалификации</w:t>
            </w:r>
          </w:p>
        </w:tc>
        <w:tc>
          <w:tcPr>
            <w:tcW w:w="4678" w:type="dxa"/>
            <w:tcBorders>
              <w:top w:val="single" w:sz="4" w:space="0" w:color="auto"/>
              <w:left w:val="single" w:sz="4" w:space="0" w:color="auto"/>
              <w:bottom w:val="single" w:sz="4" w:space="0" w:color="auto"/>
              <w:right w:val="single" w:sz="4" w:space="0" w:color="auto"/>
            </w:tcBorders>
            <w:hideMark/>
          </w:tcPr>
          <w:p w:rsidR="003E6F41" w:rsidRPr="00EE0831" w:rsidRDefault="003E6F41" w:rsidP="001D1368">
            <w:pPr>
              <w:pStyle w:val="ConsPlusCell"/>
              <w:jc w:val="center"/>
              <w:rPr>
                <w:rFonts w:ascii="Times New Roman" w:hAnsi="Times New Roman" w:cs="Times New Roman"/>
                <w:sz w:val="24"/>
                <w:szCs w:val="24"/>
              </w:rPr>
            </w:pPr>
            <w:r w:rsidRPr="00EE0831">
              <w:rPr>
                <w:rFonts w:ascii="Times New Roman" w:hAnsi="Times New Roman" w:cs="Times New Roman"/>
                <w:sz w:val="24"/>
                <w:szCs w:val="24"/>
              </w:rPr>
              <w:t>с</w:t>
            </w:r>
            <w:r w:rsidRPr="00EE0831">
              <w:rPr>
                <w:rFonts w:ascii="Times New Roman" w:eastAsia="Calibri" w:hAnsi="Times New Roman" w:cs="Times New Roman"/>
                <w:sz w:val="24"/>
                <w:szCs w:val="24"/>
              </w:rPr>
              <w:t>пециалист по закупкам, работник контрактной службы, контрактный управляющий</w:t>
            </w:r>
          </w:p>
        </w:tc>
        <w:tc>
          <w:tcPr>
            <w:tcW w:w="3090" w:type="dxa"/>
            <w:tcBorders>
              <w:top w:val="single" w:sz="4" w:space="0" w:color="auto"/>
              <w:left w:val="single" w:sz="4" w:space="0" w:color="auto"/>
              <w:bottom w:val="single" w:sz="4" w:space="0" w:color="auto"/>
              <w:right w:val="single" w:sz="4" w:space="0" w:color="auto"/>
            </w:tcBorders>
            <w:vAlign w:val="center"/>
            <w:hideMark/>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4 943,0</w:t>
            </w:r>
          </w:p>
        </w:tc>
        <w:tc>
          <w:tcPr>
            <w:tcW w:w="170" w:type="dxa"/>
            <w:tcBorders>
              <w:top w:val="nil"/>
              <w:left w:val="single" w:sz="4" w:space="0" w:color="auto"/>
              <w:bottom w:val="nil"/>
            </w:tcBorders>
            <w:vAlign w:val="bottom"/>
          </w:tcPr>
          <w:p w:rsidR="003E6F41" w:rsidRPr="00EE0831" w:rsidRDefault="003E6F41" w:rsidP="001D1368">
            <w:pPr>
              <w:jc w:val="center"/>
              <w:rPr>
                <w:rFonts w:ascii="Times New Roman" w:hAnsi="Times New Roman" w:cs="Times New Roman"/>
                <w:sz w:val="24"/>
                <w:szCs w:val="24"/>
              </w:rPr>
            </w:pPr>
          </w:p>
        </w:tc>
      </w:tr>
      <w:tr w:rsidR="003E6F41" w:rsidRPr="00EE0831" w:rsidTr="001D1368">
        <w:trPr>
          <w:trHeight w:val="752"/>
        </w:trPr>
        <w:tc>
          <w:tcPr>
            <w:tcW w:w="1985"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jc w:val="center"/>
              <w:rPr>
                <w:rFonts w:ascii="Times New Roman" w:hAnsi="Times New Roman" w:cs="Times New Roman"/>
                <w:sz w:val="24"/>
                <w:szCs w:val="24"/>
              </w:rPr>
            </w:pPr>
            <w:r w:rsidRPr="00EE0831">
              <w:rPr>
                <w:rFonts w:ascii="Times New Roman" w:hAnsi="Times New Roman" w:cs="Times New Roman"/>
                <w:sz w:val="24"/>
                <w:szCs w:val="24"/>
              </w:rPr>
              <w:t>6 уровень квалификации</w:t>
            </w:r>
          </w:p>
        </w:tc>
        <w:tc>
          <w:tcPr>
            <w:tcW w:w="4678" w:type="dxa"/>
            <w:tcBorders>
              <w:top w:val="single" w:sz="4" w:space="0" w:color="auto"/>
              <w:left w:val="single" w:sz="4" w:space="0" w:color="auto"/>
              <w:bottom w:val="single" w:sz="4" w:space="0" w:color="auto"/>
              <w:right w:val="single" w:sz="4" w:space="0" w:color="auto"/>
            </w:tcBorders>
            <w:hideMark/>
          </w:tcPr>
          <w:p w:rsidR="003E6F41" w:rsidRPr="00EE0831" w:rsidRDefault="003E6F41" w:rsidP="001D1368">
            <w:pPr>
              <w:pStyle w:val="ConsPlusCell"/>
              <w:jc w:val="center"/>
              <w:rPr>
                <w:rFonts w:ascii="Times New Roman" w:eastAsia="Calibri" w:hAnsi="Times New Roman" w:cs="Times New Roman"/>
                <w:sz w:val="24"/>
                <w:szCs w:val="24"/>
              </w:rPr>
            </w:pPr>
            <w:r w:rsidRPr="00EE0831">
              <w:rPr>
                <w:rFonts w:ascii="Times New Roman" w:hAnsi="Times New Roman" w:cs="Times New Roman"/>
                <w:sz w:val="24"/>
                <w:szCs w:val="24"/>
              </w:rPr>
              <w:t>старший с</w:t>
            </w:r>
            <w:r w:rsidRPr="00EE0831">
              <w:rPr>
                <w:rFonts w:ascii="Times New Roman" w:eastAsia="Calibri" w:hAnsi="Times New Roman" w:cs="Times New Roman"/>
                <w:sz w:val="24"/>
                <w:szCs w:val="24"/>
              </w:rPr>
              <w:t>пециалист по закупкам, консультант по закупкам, работник контрактной службы, контрактный управляющий</w:t>
            </w:r>
          </w:p>
        </w:tc>
        <w:tc>
          <w:tcPr>
            <w:tcW w:w="3090" w:type="dxa"/>
            <w:tcBorders>
              <w:top w:val="single" w:sz="4" w:space="0" w:color="auto"/>
              <w:left w:val="single" w:sz="4" w:space="0" w:color="auto"/>
              <w:bottom w:val="single" w:sz="4" w:space="0" w:color="auto"/>
              <w:right w:val="single" w:sz="4" w:space="0" w:color="auto"/>
            </w:tcBorders>
            <w:vAlign w:val="center"/>
            <w:hideMark/>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5 431,0</w:t>
            </w:r>
          </w:p>
        </w:tc>
        <w:tc>
          <w:tcPr>
            <w:tcW w:w="170" w:type="dxa"/>
            <w:tcBorders>
              <w:top w:val="nil"/>
              <w:left w:val="single" w:sz="4" w:space="0" w:color="auto"/>
              <w:bottom w:val="nil"/>
            </w:tcBorders>
            <w:vAlign w:val="bottom"/>
          </w:tcPr>
          <w:p w:rsidR="003E6F41" w:rsidRPr="00EE0831" w:rsidRDefault="003E6F41" w:rsidP="001D1368">
            <w:pPr>
              <w:jc w:val="center"/>
              <w:rPr>
                <w:rFonts w:ascii="Times New Roman" w:hAnsi="Times New Roman" w:cs="Times New Roman"/>
                <w:sz w:val="24"/>
                <w:szCs w:val="24"/>
              </w:rPr>
            </w:pPr>
          </w:p>
        </w:tc>
      </w:tr>
      <w:tr w:rsidR="003E6F41" w:rsidRPr="00EE0831" w:rsidTr="001D1368">
        <w:trPr>
          <w:trHeight w:val="752"/>
        </w:trPr>
        <w:tc>
          <w:tcPr>
            <w:tcW w:w="1985" w:type="dxa"/>
            <w:tcBorders>
              <w:top w:val="single" w:sz="4" w:space="0" w:color="auto"/>
              <w:left w:val="single" w:sz="4" w:space="0" w:color="auto"/>
              <w:bottom w:val="single" w:sz="4" w:space="0" w:color="auto"/>
              <w:right w:val="single" w:sz="4" w:space="0" w:color="auto"/>
            </w:tcBorders>
          </w:tcPr>
          <w:p w:rsidR="003E6F41" w:rsidRPr="00EE0831" w:rsidRDefault="003E6F41" w:rsidP="001D1368">
            <w:pPr>
              <w:jc w:val="center"/>
              <w:rPr>
                <w:rFonts w:ascii="Times New Roman" w:hAnsi="Times New Roman" w:cs="Times New Roman"/>
                <w:sz w:val="24"/>
                <w:szCs w:val="24"/>
              </w:rPr>
            </w:pPr>
            <w:r w:rsidRPr="00EE0831">
              <w:rPr>
                <w:rFonts w:ascii="Times New Roman" w:hAnsi="Times New Roman" w:cs="Times New Roman"/>
                <w:sz w:val="24"/>
                <w:szCs w:val="24"/>
              </w:rPr>
              <w:t>7 уровень квалификации</w:t>
            </w:r>
          </w:p>
        </w:tc>
        <w:tc>
          <w:tcPr>
            <w:tcW w:w="4678" w:type="dxa"/>
            <w:tcBorders>
              <w:top w:val="single" w:sz="4" w:space="0" w:color="auto"/>
              <w:left w:val="single" w:sz="4" w:space="0" w:color="auto"/>
              <w:bottom w:val="single" w:sz="4" w:space="0" w:color="auto"/>
              <w:right w:val="single" w:sz="4" w:space="0" w:color="auto"/>
            </w:tcBorders>
            <w:hideMark/>
          </w:tcPr>
          <w:p w:rsidR="003E6F41" w:rsidRPr="00EE0831" w:rsidRDefault="003E6F41" w:rsidP="001D1368">
            <w:pPr>
              <w:pStyle w:val="ConsPlusCell"/>
              <w:jc w:val="center"/>
              <w:rPr>
                <w:rFonts w:ascii="Times New Roman" w:eastAsia="Calibri" w:hAnsi="Times New Roman" w:cs="Times New Roman"/>
                <w:sz w:val="24"/>
                <w:szCs w:val="24"/>
              </w:rPr>
            </w:pPr>
            <w:r w:rsidRPr="00EE0831">
              <w:rPr>
                <w:rFonts w:ascii="Times New Roman" w:hAnsi="Times New Roman" w:cs="Times New Roman"/>
                <w:sz w:val="24"/>
                <w:szCs w:val="24"/>
              </w:rPr>
              <w:t>ведущий с</w:t>
            </w:r>
            <w:r w:rsidRPr="00EE0831">
              <w:rPr>
                <w:rFonts w:ascii="Times New Roman" w:eastAsia="Calibri" w:hAnsi="Times New Roman" w:cs="Times New Roman"/>
                <w:sz w:val="24"/>
                <w:szCs w:val="24"/>
              </w:rPr>
              <w:t>пециалист по закупкам, работник контрактной службы, контрактный управляющий, руководитель контрактной службы</w:t>
            </w:r>
          </w:p>
        </w:tc>
        <w:tc>
          <w:tcPr>
            <w:tcW w:w="3090" w:type="dxa"/>
            <w:tcBorders>
              <w:top w:val="single" w:sz="4" w:space="0" w:color="auto"/>
              <w:left w:val="single" w:sz="4" w:space="0" w:color="auto"/>
              <w:bottom w:val="single" w:sz="4" w:space="0" w:color="auto"/>
              <w:right w:val="single" w:sz="4" w:space="0" w:color="auto"/>
            </w:tcBorders>
            <w:vAlign w:val="center"/>
            <w:hideMark/>
          </w:tcPr>
          <w:p w:rsidR="003E6F41" w:rsidRPr="00EE0831" w:rsidRDefault="003E6F41" w:rsidP="001D1368">
            <w:pPr>
              <w:autoSpaceDE w:val="0"/>
              <w:autoSpaceDN w:val="0"/>
              <w:adjustRightInd w:val="0"/>
              <w:jc w:val="center"/>
              <w:rPr>
                <w:rFonts w:ascii="Times New Roman" w:hAnsi="Times New Roman" w:cs="Times New Roman"/>
                <w:sz w:val="24"/>
                <w:szCs w:val="24"/>
              </w:rPr>
            </w:pPr>
            <w:r w:rsidRPr="00EE0831">
              <w:rPr>
                <w:rFonts w:ascii="Times New Roman" w:hAnsi="Times New Roman" w:cs="Times New Roman"/>
                <w:sz w:val="24"/>
                <w:szCs w:val="24"/>
              </w:rPr>
              <w:t>5 961,0</w:t>
            </w:r>
          </w:p>
        </w:tc>
        <w:tc>
          <w:tcPr>
            <w:tcW w:w="170" w:type="dxa"/>
            <w:tcBorders>
              <w:top w:val="nil"/>
              <w:left w:val="single" w:sz="4" w:space="0" w:color="auto"/>
              <w:bottom w:val="nil"/>
            </w:tcBorders>
            <w:vAlign w:val="bottom"/>
          </w:tcPr>
          <w:p w:rsidR="003E6F41" w:rsidRPr="00EE0831" w:rsidRDefault="003E6F41" w:rsidP="001D1368">
            <w:pPr>
              <w:jc w:val="center"/>
              <w:rPr>
                <w:rFonts w:ascii="Times New Roman" w:hAnsi="Times New Roman" w:cs="Times New Roman"/>
                <w:sz w:val="24"/>
                <w:szCs w:val="24"/>
              </w:rPr>
            </w:pPr>
          </w:p>
        </w:tc>
      </w:tr>
    </w:tbl>
    <w:p w:rsidR="003E6F41" w:rsidRDefault="003E6F41" w:rsidP="007D214B">
      <w:pPr>
        <w:autoSpaceDE w:val="0"/>
        <w:spacing w:after="0" w:line="240" w:lineRule="auto"/>
        <w:jc w:val="center"/>
        <w:rPr>
          <w:rFonts w:ascii="Times New Roman" w:hAnsi="Times New Roman"/>
          <w:sz w:val="24"/>
          <w:szCs w:val="24"/>
        </w:rPr>
      </w:pPr>
    </w:p>
    <w:p w:rsidR="003E6F41" w:rsidRPr="00EE0831" w:rsidRDefault="003E6F41" w:rsidP="003E6F41">
      <w:pPr>
        <w:rPr>
          <w:rFonts w:ascii="Times New Roman" w:hAnsi="Times New Roman" w:cs="Times New Roman"/>
          <w:sz w:val="24"/>
          <w:szCs w:val="24"/>
        </w:rPr>
      </w:pPr>
      <w:r w:rsidRPr="00EE0831">
        <w:rPr>
          <w:rFonts w:ascii="Times New Roman" w:hAnsi="Times New Roman" w:cs="Times New Roman"/>
          <w:sz w:val="24"/>
          <w:szCs w:val="24"/>
          <w:lang w:eastAsia="ru-RU"/>
        </w:rPr>
        <w:t xml:space="preserve">&lt;***&gt; </w:t>
      </w:r>
      <w:r w:rsidRPr="00EE0831">
        <w:rPr>
          <w:rFonts w:ascii="Times New Roman" w:hAnsi="Times New Roman" w:cs="Times New Roman"/>
          <w:sz w:val="24"/>
          <w:szCs w:val="24"/>
        </w:rPr>
        <w:t xml:space="preserve"> Деление на квалификационные категории не осуществляется.</w:t>
      </w: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Default="007D214B" w:rsidP="007D214B">
      <w:pPr>
        <w:spacing w:after="0" w:line="240" w:lineRule="auto"/>
        <w:rPr>
          <w:rFonts w:ascii="Times New Roman" w:eastAsia="Times New Roman" w:hAnsi="Times New Roman"/>
          <w:sz w:val="24"/>
          <w:szCs w:val="24"/>
          <w:lang w:eastAsia="ru-RU"/>
        </w:rPr>
      </w:pPr>
    </w:p>
    <w:p w:rsidR="00E17A1F" w:rsidRPr="006E64FF" w:rsidRDefault="00E17A1F" w:rsidP="007D214B">
      <w:pPr>
        <w:spacing w:after="0" w:line="240" w:lineRule="auto"/>
        <w:rPr>
          <w:rFonts w:ascii="Times New Roman" w:eastAsia="Times New Roman" w:hAnsi="Times New Roman"/>
          <w:sz w:val="24"/>
          <w:szCs w:val="24"/>
          <w:lang w:eastAsia="ru-RU"/>
        </w:rPr>
      </w:pPr>
    </w:p>
    <w:p w:rsidR="007D214B"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Default="007D214B" w:rsidP="007D214B">
      <w:pPr>
        <w:spacing w:after="0" w:line="240" w:lineRule="auto"/>
        <w:rPr>
          <w:rFonts w:ascii="Times New Roman" w:eastAsia="Times New Roman" w:hAnsi="Times New Roman"/>
          <w:sz w:val="24"/>
          <w:szCs w:val="24"/>
          <w:lang w:eastAsia="ru-RU"/>
        </w:rPr>
      </w:pPr>
    </w:p>
    <w:p w:rsidR="004A7AD5" w:rsidRPr="006E64FF" w:rsidRDefault="004A7AD5"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5427"/>
        <w:gridCol w:w="4143"/>
      </w:tblGrid>
      <w:tr w:rsidR="007D214B" w:rsidRPr="006E64FF" w:rsidTr="007D214B">
        <w:tc>
          <w:tcPr>
            <w:tcW w:w="5427" w:type="dxa"/>
          </w:tcPr>
          <w:p w:rsidR="007D214B" w:rsidRPr="006E64FF" w:rsidRDefault="007D214B" w:rsidP="007D214B">
            <w:pPr>
              <w:spacing w:after="0" w:line="240" w:lineRule="auto"/>
              <w:rPr>
                <w:rFonts w:ascii="Times New Roman" w:hAnsi="Times New Roman"/>
                <w:sz w:val="24"/>
                <w:szCs w:val="24"/>
              </w:rPr>
            </w:pPr>
          </w:p>
        </w:tc>
        <w:tc>
          <w:tcPr>
            <w:tcW w:w="4143" w:type="dxa"/>
          </w:tcPr>
          <w:p w:rsidR="007D214B" w:rsidRPr="006E64FF" w:rsidRDefault="007D214B" w:rsidP="007D214B">
            <w:pPr>
              <w:spacing w:after="0" w:line="240" w:lineRule="auto"/>
              <w:ind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Приложение № 2</w:t>
            </w:r>
          </w:p>
          <w:p w:rsidR="007D214B" w:rsidRPr="006E64FF" w:rsidRDefault="007D214B" w:rsidP="007D214B">
            <w:pPr>
              <w:shd w:val="clear" w:color="auto" w:fill="FFFFFF"/>
              <w:spacing w:after="0" w:line="240" w:lineRule="auto"/>
              <w:rPr>
                <w:rFonts w:ascii="Times New Roman" w:hAnsi="Times New Roman"/>
                <w:sz w:val="24"/>
                <w:szCs w:val="24"/>
              </w:rPr>
            </w:pPr>
            <w:r w:rsidRPr="006E64FF">
              <w:rPr>
                <w:rFonts w:ascii="Times New Roman" w:eastAsia="Times New Roman" w:hAnsi="Times New Roman"/>
                <w:bCs/>
                <w:sz w:val="24"/>
                <w:szCs w:val="24"/>
                <w:lang w:eastAsia="ru-RU"/>
              </w:rPr>
              <w:t>к   Положению  об  оплате труда работников  муниципального бюджетного образовательного учреждения детский сад «Теремок»</w:t>
            </w:r>
          </w:p>
        </w:tc>
      </w:tr>
    </w:tbl>
    <w:p w:rsidR="007D214B" w:rsidRPr="006E64FF" w:rsidRDefault="007D214B" w:rsidP="007D214B">
      <w:pPr>
        <w:shd w:val="clear" w:color="auto" w:fill="FFFFFF"/>
        <w:spacing w:after="0" w:line="240" w:lineRule="auto"/>
        <w:rPr>
          <w:rFonts w:ascii="Times New Roman" w:hAnsi="Times New Roman"/>
          <w:sz w:val="24"/>
          <w:szCs w:val="24"/>
        </w:rPr>
      </w:pPr>
      <w:r w:rsidRPr="006E64FF">
        <w:rPr>
          <w:rFonts w:ascii="Times New Roman" w:hAnsi="Times New Roman"/>
          <w:sz w:val="24"/>
          <w:szCs w:val="24"/>
        </w:rPr>
        <w:t xml:space="preserve"> </w:t>
      </w:r>
    </w:p>
    <w:p w:rsidR="007D214B" w:rsidRPr="006E64FF" w:rsidRDefault="007D214B" w:rsidP="007D214B">
      <w:pPr>
        <w:shd w:val="clear" w:color="auto" w:fill="FFFFFF"/>
        <w:spacing w:after="0" w:line="240" w:lineRule="auto"/>
        <w:rPr>
          <w:rFonts w:ascii="Times New Roman" w:hAnsi="Times New Roman"/>
          <w:sz w:val="24"/>
          <w:szCs w:val="24"/>
        </w:rPr>
      </w:pPr>
      <w:r w:rsidRPr="006E64FF">
        <w:rPr>
          <w:rFonts w:ascii="Times New Roman" w:hAnsi="Times New Roman"/>
          <w:sz w:val="24"/>
          <w:szCs w:val="24"/>
        </w:rPr>
        <w:t xml:space="preserve"> </w:t>
      </w:r>
    </w:p>
    <w:p w:rsidR="007D214B" w:rsidRPr="006E64FF" w:rsidRDefault="007D214B" w:rsidP="007D214B">
      <w:pPr>
        <w:shd w:val="clear" w:color="auto" w:fill="FFFFFF"/>
        <w:spacing w:after="0" w:line="240" w:lineRule="auto"/>
        <w:jc w:val="center"/>
        <w:rPr>
          <w:rFonts w:ascii="Times New Roman" w:eastAsia="Times New Roman" w:hAnsi="Times New Roman"/>
          <w:b/>
          <w:bCs/>
          <w:sz w:val="24"/>
          <w:szCs w:val="24"/>
          <w:lang w:eastAsia="ru-RU"/>
        </w:rPr>
      </w:pPr>
      <w:proofErr w:type="gramStart"/>
      <w:r w:rsidRPr="006E64FF">
        <w:rPr>
          <w:rFonts w:ascii="Times New Roman" w:eastAsia="Times New Roman" w:hAnsi="Times New Roman"/>
          <w:b/>
          <w:bCs/>
          <w:sz w:val="24"/>
          <w:szCs w:val="24"/>
          <w:lang w:eastAsia="ru-RU"/>
        </w:rPr>
        <w:t xml:space="preserve">Виды и размеры компенсационных выплат за работу в условиях, отклоняющихся от нормальных (при выполнении работ в других условиях, отклоняющихся </w:t>
      </w:r>
      <w:proofErr w:type="gramEnd"/>
    </w:p>
    <w:p w:rsidR="007D214B" w:rsidRPr="006E64FF" w:rsidRDefault="007D214B" w:rsidP="007D214B">
      <w:pPr>
        <w:shd w:val="clear" w:color="auto" w:fill="FFFFFF"/>
        <w:spacing w:after="0" w:line="240" w:lineRule="auto"/>
        <w:jc w:val="center"/>
        <w:rPr>
          <w:rFonts w:ascii="Times New Roman" w:eastAsia="Times New Roman" w:hAnsi="Times New Roman"/>
          <w:b/>
          <w:bCs/>
          <w:sz w:val="24"/>
          <w:szCs w:val="24"/>
          <w:lang w:eastAsia="ru-RU"/>
        </w:rPr>
      </w:pPr>
      <w:r w:rsidRPr="006E64FF">
        <w:rPr>
          <w:rFonts w:ascii="Times New Roman" w:eastAsia="Times New Roman" w:hAnsi="Times New Roman"/>
          <w:b/>
          <w:bCs/>
          <w:sz w:val="24"/>
          <w:szCs w:val="24"/>
          <w:lang w:eastAsia="ru-RU"/>
        </w:rPr>
        <w:t>от нормальных)</w:t>
      </w:r>
    </w:p>
    <w:p w:rsidR="007D214B" w:rsidRPr="006E64FF" w:rsidRDefault="007D214B" w:rsidP="007D214B">
      <w:pPr>
        <w:shd w:val="clear" w:color="auto" w:fill="FFFFFF"/>
        <w:spacing w:after="0" w:line="240" w:lineRule="auto"/>
        <w:jc w:val="center"/>
        <w:rPr>
          <w:rFonts w:ascii="Times New Roman" w:eastAsia="Times New Roman" w:hAnsi="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675"/>
        <w:gridCol w:w="6663"/>
        <w:gridCol w:w="2232"/>
      </w:tblGrid>
      <w:tr w:rsidR="007D214B" w:rsidRPr="006E64FF" w:rsidTr="007D214B">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 </w:t>
            </w:r>
            <w:proofErr w:type="gramStart"/>
            <w:r w:rsidRPr="006E64FF">
              <w:rPr>
                <w:rFonts w:ascii="Times New Roman" w:eastAsia="Times New Roman" w:hAnsi="Times New Roman"/>
                <w:sz w:val="24"/>
                <w:szCs w:val="24"/>
                <w:lang w:eastAsia="ru-RU"/>
              </w:rPr>
              <w:t>п</w:t>
            </w:r>
            <w:proofErr w:type="gramEnd"/>
            <w:r w:rsidRPr="006E64FF">
              <w:rPr>
                <w:rFonts w:ascii="Times New Roman" w:eastAsia="Times New Roman" w:hAnsi="Times New Roman"/>
                <w:sz w:val="24"/>
                <w:szCs w:val="24"/>
                <w:lang w:eastAsia="ru-RU"/>
              </w:rPr>
              <w:t>/п</w:t>
            </w:r>
          </w:p>
        </w:tc>
        <w:tc>
          <w:tcPr>
            <w:tcW w:w="66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Виды компенсационных выплат</w:t>
            </w:r>
          </w:p>
        </w:tc>
        <w:tc>
          <w:tcPr>
            <w:tcW w:w="22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Размер </w:t>
            </w:r>
          </w:p>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в процентах </w:t>
            </w:r>
          </w:p>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 окладу (должностному окладу), ставке заработной платы&lt;*&gt;</w:t>
            </w:r>
          </w:p>
          <w:p w:rsidR="007D214B" w:rsidRPr="006E64FF" w:rsidRDefault="007D214B" w:rsidP="007D214B">
            <w:pPr>
              <w:spacing w:after="0" w:line="240" w:lineRule="auto"/>
              <w:jc w:val="center"/>
              <w:rPr>
                <w:rFonts w:ascii="Times New Roman" w:eastAsia="Times New Roman" w:hAnsi="Times New Roman"/>
                <w:sz w:val="24"/>
                <w:szCs w:val="24"/>
                <w:lang w:eastAsia="ru-RU"/>
              </w:rPr>
            </w:pPr>
          </w:p>
        </w:tc>
      </w:tr>
      <w:tr w:rsidR="007D214B" w:rsidRPr="006E64FF" w:rsidTr="007D214B">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w:t>
            </w:r>
          </w:p>
        </w:tc>
        <w:tc>
          <w:tcPr>
            <w:tcW w:w="6663"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работу в образовательных организациях </w:t>
            </w:r>
            <w:r w:rsidRPr="006E64FF">
              <w:rPr>
                <w:rFonts w:ascii="Times New Roman" w:eastAsia="Times New Roman" w:hAnsi="Times New Roman"/>
                <w:sz w:val="24"/>
                <w:szCs w:val="24"/>
                <w:lang w:eastAsia="ru-RU"/>
              </w:rPr>
              <w:br/>
              <w:t xml:space="preserve">для обучающихся с </w:t>
            </w:r>
            <w:proofErr w:type="gramStart"/>
            <w:r w:rsidRPr="006E64FF">
              <w:rPr>
                <w:rFonts w:ascii="Times New Roman" w:eastAsia="Times New Roman" w:hAnsi="Times New Roman"/>
                <w:sz w:val="24"/>
                <w:szCs w:val="24"/>
                <w:lang w:eastAsia="ru-RU"/>
              </w:rPr>
              <w:t>ограниченным</w:t>
            </w:r>
            <w:proofErr w:type="gramEnd"/>
            <w:r w:rsidRPr="006E64FF">
              <w:rPr>
                <w:rFonts w:ascii="Times New Roman" w:eastAsia="Times New Roman" w:hAnsi="Times New Roman"/>
                <w:sz w:val="24"/>
                <w:szCs w:val="24"/>
                <w:lang w:eastAsia="ru-RU"/>
              </w:rPr>
              <w:t xml:space="preserve"> возможностями здоровья (отделениях, классах, группах) (кроме медицинских работников) &lt;**&gt;</w:t>
            </w:r>
          </w:p>
        </w:tc>
        <w:tc>
          <w:tcPr>
            <w:tcW w:w="2232" w:type="dxa"/>
            <w:tcBorders>
              <w:top w:val="nil"/>
              <w:left w:val="nil"/>
              <w:bottom w:val="single" w:sz="8"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w:t>
            </w:r>
          </w:p>
        </w:tc>
      </w:tr>
      <w:tr w:rsidR="007D214B" w:rsidRPr="006E64FF" w:rsidTr="007D214B">
        <w:tc>
          <w:tcPr>
            <w:tcW w:w="675"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w:t>
            </w:r>
          </w:p>
        </w:tc>
        <w:tc>
          <w:tcPr>
            <w:tcW w:w="666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D214B" w:rsidRPr="006E64FF" w:rsidRDefault="007D214B" w:rsidP="007D214B">
            <w:pPr>
              <w:spacing w:after="0" w:line="240" w:lineRule="auto"/>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Руководителям образовательных организаций, имеющих отделения, классы, группы для обучающихся (воспитанников) с ограниченным возможностями здоровья или классы (группы) для обучающихся (воспитанников) нуждающихся в длительном лечении</w:t>
            </w:r>
            <w:proofErr w:type="gramEnd"/>
          </w:p>
          <w:p w:rsidR="007D214B" w:rsidRPr="006E64FF" w:rsidRDefault="007D214B" w:rsidP="007D214B">
            <w:pPr>
              <w:spacing w:after="0" w:line="240" w:lineRule="auto"/>
              <w:rPr>
                <w:rFonts w:ascii="Times New Roman" w:eastAsia="Times New Roman" w:hAnsi="Times New Roman"/>
                <w:sz w:val="24"/>
                <w:szCs w:val="24"/>
                <w:lang w:eastAsia="ru-RU"/>
              </w:rPr>
            </w:pPr>
          </w:p>
        </w:tc>
        <w:tc>
          <w:tcPr>
            <w:tcW w:w="223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7D214B" w:rsidRPr="006E64FF" w:rsidRDefault="007D214B" w:rsidP="007D214B">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w:t>
            </w:r>
          </w:p>
          <w:p w:rsidR="007D214B" w:rsidRPr="006E64FF" w:rsidRDefault="007D214B" w:rsidP="007D214B">
            <w:pPr>
              <w:spacing w:after="0" w:line="240" w:lineRule="auto"/>
              <w:jc w:val="center"/>
              <w:rPr>
                <w:rFonts w:ascii="Times New Roman" w:eastAsia="Times New Roman" w:hAnsi="Times New Roman"/>
                <w:sz w:val="24"/>
                <w:szCs w:val="24"/>
                <w:lang w:eastAsia="ru-RU"/>
              </w:rPr>
            </w:pPr>
          </w:p>
          <w:p w:rsidR="007D214B" w:rsidRPr="006E64FF" w:rsidRDefault="007D214B" w:rsidP="007D214B">
            <w:pPr>
              <w:spacing w:after="0" w:line="240" w:lineRule="auto"/>
              <w:jc w:val="center"/>
              <w:rPr>
                <w:rFonts w:ascii="Times New Roman" w:eastAsia="Times New Roman" w:hAnsi="Times New Roman"/>
                <w:sz w:val="24"/>
                <w:szCs w:val="24"/>
                <w:lang w:eastAsia="ru-RU"/>
              </w:rPr>
            </w:pPr>
          </w:p>
          <w:p w:rsidR="007D214B" w:rsidRPr="006E64FF" w:rsidRDefault="007D214B" w:rsidP="007D214B">
            <w:pPr>
              <w:spacing w:after="0" w:line="240" w:lineRule="auto"/>
              <w:jc w:val="center"/>
              <w:rPr>
                <w:rFonts w:ascii="Times New Roman" w:eastAsia="Times New Roman" w:hAnsi="Times New Roman"/>
                <w:sz w:val="24"/>
                <w:szCs w:val="24"/>
                <w:lang w:eastAsia="ru-RU"/>
              </w:rPr>
            </w:pPr>
          </w:p>
          <w:p w:rsidR="007D214B" w:rsidRPr="006E64FF" w:rsidRDefault="007D214B" w:rsidP="007D214B">
            <w:pPr>
              <w:spacing w:after="0" w:line="240" w:lineRule="auto"/>
              <w:jc w:val="center"/>
              <w:rPr>
                <w:rFonts w:ascii="Times New Roman" w:eastAsia="Times New Roman" w:hAnsi="Times New Roman"/>
                <w:sz w:val="24"/>
                <w:szCs w:val="24"/>
                <w:lang w:eastAsia="ru-RU"/>
              </w:rPr>
            </w:pPr>
          </w:p>
          <w:p w:rsidR="007D214B" w:rsidRPr="006E64FF" w:rsidRDefault="007D214B" w:rsidP="007D214B">
            <w:pPr>
              <w:spacing w:after="0" w:line="240" w:lineRule="auto"/>
              <w:jc w:val="center"/>
              <w:rPr>
                <w:rFonts w:ascii="Times New Roman" w:eastAsia="Times New Roman" w:hAnsi="Times New Roman"/>
                <w:sz w:val="24"/>
                <w:szCs w:val="24"/>
                <w:lang w:eastAsia="ru-RU"/>
              </w:rPr>
            </w:pPr>
          </w:p>
        </w:tc>
      </w:tr>
    </w:tbl>
    <w:p w:rsidR="007D214B" w:rsidRPr="006E64FF" w:rsidRDefault="007D214B" w:rsidP="007D214B">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Без учета повышающих коэффициентов.</w:t>
      </w:r>
    </w:p>
    <w:p w:rsidR="007D214B" w:rsidRPr="006E64FF" w:rsidRDefault="007D214B" w:rsidP="007D214B">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В образовательных учреждениях, имеющих классы или группы для детей с ограниченными возможностями здоровья. Оплата труда педагогических работников производится только за часы занятий, которые они ведут в этих классах и группах.</w:t>
      </w:r>
    </w:p>
    <w:p w:rsidR="007D214B" w:rsidRPr="006E64FF" w:rsidRDefault="007D214B" w:rsidP="007D214B">
      <w:pPr>
        <w:spacing w:after="0" w:line="240" w:lineRule="auto"/>
        <w:rPr>
          <w:rFonts w:ascii="Times New Roman" w:eastAsia="Times New Roman" w:hAnsi="Times New Roman"/>
          <w:sz w:val="24"/>
          <w:szCs w:val="24"/>
          <w:lang w:eastAsia="ru-RU"/>
        </w:rPr>
      </w:pPr>
    </w:p>
    <w:p w:rsidR="007D214B" w:rsidRPr="006E64FF" w:rsidRDefault="007D214B" w:rsidP="007D214B">
      <w:pPr>
        <w:spacing w:after="0" w:line="240" w:lineRule="auto"/>
        <w:ind w:firstLine="709"/>
        <w:rPr>
          <w:rFonts w:ascii="Times New Roman" w:eastAsia="Times New Roman" w:hAnsi="Times New Roman"/>
          <w:sz w:val="24"/>
          <w:szCs w:val="24"/>
          <w:shd w:val="clear" w:color="auto" w:fill="FFFF00"/>
          <w:lang w:eastAsia="ru-RU"/>
        </w:rPr>
        <w:sectPr w:rsidR="007D214B" w:rsidRPr="006E64FF" w:rsidSect="00E57DB4">
          <w:footerReference w:type="default" r:id="rId35"/>
          <w:pgSz w:w="11906" w:h="16838"/>
          <w:pgMar w:top="851" w:right="851" w:bottom="709" w:left="426" w:header="709" w:footer="709" w:gutter="0"/>
          <w:cols w:space="708"/>
          <w:titlePg/>
          <w:docGrid w:linePitch="360"/>
        </w:sectPr>
      </w:pPr>
    </w:p>
    <w:tbl>
      <w:tblPr>
        <w:tblW w:w="14850" w:type="dxa"/>
        <w:tblLook w:val="04A0" w:firstRow="1" w:lastRow="0" w:firstColumn="1" w:lastColumn="0" w:noHBand="0" w:noVBand="1"/>
      </w:tblPr>
      <w:tblGrid>
        <w:gridCol w:w="10456"/>
        <w:gridCol w:w="4394"/>
      </w:tblGrid>
      <w:tr w:rsidR="007D214B" w:rsidRPr="006E64FF" w:rsidTr="007D214B">
        <w:tc>
          <w:tcPr>
            <w:tcW w:w="10456" w:type="dxa"/>
          </w:tcPr>
          <w:p w:rsidR="007D214B" w:rsidRPr="006E64FF" w:rsidRDefault="007D214B" w:rsidP="007D214B">
            <w:pPr>
              <w:spacing w:after="0" w:line="240" w:lineRule="auto"/>
              <w:rPr>
                <w:rFonts w:ascii="Times New Roman" w:hAnsi="Times New Roman"/>
                <w:sz w:val="24"/>
                <w:szCs w:val="24"/>
              </w:rPr>
            </w:pPr>
          </w:p>
        </w:tc>
        <w:tc>
          <w:tcPr>
            <w:tcW w:w="4394" w:type="dxa"/>
          </w:tcPr>
          <w:p w:rsidR="007D214B" w:rsidRPr="006E64FF" w:rsidRDefault="007D214B" w:rsidP="007D214B">
            <w:pPr>
              <w:tabs>
                <w:tab w:val="left" w:pos="0"/>
              </w:tabs>
              <w:spacing w:after="0" w:line="240" w:lineRule="auto"/>
              <w:ind w:left="284" w:right="230"/>
              <w:rPr>
                <w:rFonts w:ascii="Times New Roman" w:eastAsia="Times New Roman" w:hAnsi="Times New Roman"/>
                <w:bCs/>
                <w:sz w:val="24"/>
                <w:szCs w:val="24"/>
              </w:rPr>
            </w:pPr>
            <w:r w:rsidRPr="006E64FF">
              <w:rPr>
                <w:rFonts w:ascii="Times New Roman" w:eastAsia="Times New Roman" w:hAnsi="Times New Roman"/>
                <w:bCs/>
                <w:sz w:val="24"/>
                <w:szCs w:val="24"/>
              </w:rPr>
              <w:t>Приложение № 3</w:t>
            </w:r>
          </w:p>
          <w:p w:rsidR="007D214B" w:rsidRPr="006E64FF" w:rsidRDefault="007D214B" w:rsidP="007D214B">
            <w:pPr>
              <w:tabs>
                <w:tab w:val="left" w:pos="0"/>
              </w:tabs>
              <w:autoSpaceDE w:val="0"/>
              <w:autoSpaceDN w:val="0"/>
              <w:adjustRightInd w:val="0"/>
              <w:spacing w:after="0" w:line="240" w:lineRule="auto"/>
              <w:ind w:left="284" w:right="230"/>
              <w:rPr>
                <w:rFonts w:ascii="Times New Roman" w:eastAsia="Times New Roman" w:hAnsi="Times New Roman"/>
                <w:bCs/>
                <w:sz w:val="24"/>
                <w:szCs w:val="24"/>
              </w:rPr>
            </w:pPr>
            <w:r w:rsidRPr="006E64FF">
              <w:rPr>
                <w:rFonts w:ascii="Times New Roman" w:eastAsia="Times New Roman" w:hAnsi="Times New Roman"/>
                <w:bCs/>
                <w:sz w:val="24"/>
                <w:szCs w:val="24"/>
              </w:rPr>
              <w:t xml:space="preserve">к   Положению  об  оплате труда </w:t>
            </w:r>
          </w:p>
          <w:p w:rsidR="007D214B" w:rsidRPr="006E64FF" w:rsidRDefault="007D214B" w:rsidP="007D214B">
            <w:pPr>
              <w:tabs>
                <w:tab w:val="left" w:pos="0"/>
              </w:tabs>
              <w:autoSpaceDE w:val="0"/>
              <w:autoSpaceDN w:val="0"/>
              <w:adjustRightInd w:val="0"/>
              <w:spacing w:after="0" w:line="240" w:lineRule="auto"/>
              <w:ind w:left="284" w:right="230"/>
              <w:rPr>
                <w:rFonts w:ascii="Times New Roman" w:eastAsia="Times New Roman" w:hAnsi="Times New Roman"/>
                <w:bCs/>
                <w:sz w:val="24"/>
                <w:szCs w:val="24"/>
              </w:rPr>
            </w:pPr>
            <w:r w:rsidRPr="006E64FF">
              <w:rPr>
                <w:rFonts w:ascii="Times New Roman" w:eastAsia="Times New Roman" w:hAnsi="Times New Roman"/>
                <w:bCs/>
                <w:sz w:val="24"/>
                <w:szCs w:val="24"/>
              </w:rPr>
              <w:t>работников  муниципального бюджетного дошкольного образовательного учреждения детского сада «Теремок»</w:t>
            </w:r>
          </w:p>
          <w:p w:rsidR="007D214B" w:rsidRPr="006E64FF" w:rsidRDefault="007D214B" w:rsidP="007D214B">
            <w:pPr>
              <w:shd w:val="clear" w:color="auto" w:fill="FFFFFF"/>
              <w:spacing w:after="0" w:line="240" w:lineRule="auto"/>
              <w:rPr>
                <w:rFonts w:ascii="Times New Roman" w:hAnsi="Times New Roman"/>
                <w:sz w:val="24"/>
                <w:szCs w:val="24"/>
              </w:rPr>
            </w:pPr>
          </w:p>
        </w:tc>
      </w:tr>
    </w:tbl>
    <w:p w:rsidR="008859B1" w:rsidRPr="004D2528" w:rsidRDefault="008859B1" w:rsidP="00AC6911">
      <w:pPr>
        <w:tabs>
          <w:tab w:val="left" w:pos="0"/>
        </w:tabs>
        <w:spacing w:after="0"/>
        <w:ind w:left="284" w:right="230"/>
        <w:jc w:val="center"/>
        <w:rPr>
          <w:rFonts w:ascii="Times New Roman" w:hAnsi="Times New Roman" w:cs="Times New Roman"/>
          <w:b/>
          <w:sz w:val="24"/>
          <w:szCs w:val="24"/>
        </w:rPr>
      </w:pPr>
      <w:r w:rsidRPr="004D2528">
        <w:rPr>
          <w:rFonts w:ascii="Times New Roman" w:hAnsi="Times New Roman" w:cs="Times New Roman"/>
          <w:b/>
          <w:sz w:val="24"/>
          <w:szCs w:val="24"/>
        </w:rPr>
        <w:t>Виды, условия, размер и порядок установления выплат стимулирующего характера,</w:t>
      </w:r>
    </w:p>
    <w:p w:rsidR="00E17A1F" w:rsidRDefault="008859B1" w:rsidP="00E17A1F">
      <w:pPr>
        <w:tabs>
          <w:tab w:val="left" w:pos="0"/>
        </w:tabs>
        <w:spacing w:after="0"/>
        <w:ind w:left="284" w:right="230"/>
        <w:jc w:val="center"/>
        <w:rPr>
          <w:rFonts w:ascii="Times New Roman" w:hAnsi="Times New Roman" w:cs="Times New Roman"/>
          <w:b/>
          <w:sz w:val="24"/>
          <w:szCs w:val="24"/>
        </w:rPr>
      </w:pPr>
      <w:r w:rsidRPr="004D2528">
        <w:rPr>
          <w:rFonts w:ascii="Times New Roman" w:hAnsi="Times New Roman" w:cs="Times New Roman"/>
          <w:b/>
          <w:sz w:val="24"/>
          <w:szCs w:val="24"/>
        </w:rPr>
        <w:t>в том числе критерии оценки результативности и качества труда работников М</w:t>
      </w:r>
      <w:r w:rsidR="007E2C70" w:rsidRPr="004D2528">
        <w:rPr>
          <w:rFonts w:ascii="Times New Roman" w:hAnsi="Times New Roman" w:cs="Times New Roman"/>
          <w:b/>
          <w:sz w:val="24"/>
          <w:szCs w:val="24"/>
        </w:rPr>
        <w:t>Б</w:t>
      </w:r>
      <w:r w:rsidRPr="004D2528">
        <w:rPr>
          <w:rFonts w:ascii="Times New Roman" w:hAnsi="Times New Roman" w:cs="Times New Roman"/>
          <w:b/>
          <w:sz w:val="24"/>
          <w:szCs w:val="24"/>
        </w:rPr>
        <w:t>ДОУ «Теремок»</w:t>
      </w:r>
    </w:p>
    <w:p w:rsidR="00E17A1F" w:rsidRDefault="00E17A1F" w:rsidP="00E17A1F">
      <w:pPr>
        <w:tabs>
          <w:tab w:val="left" w:pos="0"/>
        </w:tabs>
        <w:spacing w:after="0"/>
        <w:ind w:left="284" w:right="230"/>
        <w:jc w:val="center"/>
        <w:rPr>
          <w:rFonts w:ascii="Times New Roman" w:hAnsi="Times New Roman" w:cs="Times New Roman"/>
          <w:b/>
          <w:sz w:val="24"/>
          <w:szCs w:val="24"/>
        </w:rPr>
      </w:pPr>
    </w:p>
    <w:p w:rsidR="00E17A1F" w:rsidRPr="00E17A1F" w:rsidRDefault="00E17A1F" w:rsidP="00E17A1F">
      <w:pPr>
        <w:tabs>
          <w:tab w:val="left" w:pos="0"/>
        </w:tabs>
        <w:spacing w:after="0"/>
        <w:ind w:left="284" w:right="230"/>
        <w:rPr>
          <w:rFonts w:ascii="Times New Roman" w:eastAsia="Calibri" w:hAnsi="Times New Roman" w:cs="Times New Roman"/>
          <w:b/>
          <w:sz w:val="24"/>
          <w:szCs w:val="28"/>
        </w:rPr>
      </w:pPr>
      <w:r w:rsidRPr="00E17A1F">
        <w:rPr>
          <w:rFonts w:ascii="Times New Roman" w:eastAsia="Calibri" w:hAnsi="Times New Roman" w:cs="Times New Roman"/>
          <w:b/>
          <w:sz w:val="24"/>
          <w:szCs w:val="28"/>
        </w:rPr>
        <w:t>Педагогические работники</w:t>
      </w:r>
      <w:r w:rsidRPr="00E17A1F">
        <w:rPr>
          <w:rFonts w:ascii="Times New Roman" w:eastAsia="Calibri" w:hAnsi="Times New Roman" w:cs="Times New Roman"/>
          <w:sz w:val="24"/>
          <w:szCs w:val="28"/>
        </w:rPr>
        <w:t>:</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3543"/>
        <w:gridCol w:w="4536"/>
        <w:gridCol w:w="1560"/>
        <w:gridCol w:w="2126"/>
      </w:tblGrid>
      <w:tr w:rsidR="00F40439" w:rsidRPr="00E17A1F" w:rsidTr="00C00C31">
        <w:tc>
          <w:tcPr>
            <w:tcW w:w="3369" w:type="dxa"/>
            <w:vMerge w:val="restart"/>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Показатели эффективности педагогической деятельности</w:t>
            </w:r>
          </w:p>
        </w:tc>
        <w:tc>
          <w:tcPr>
            <w:tcW w:w="11765" w:type="dxa"/>
            <w:gridSpan w:val="4"/>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Условия</w:t>
            </w: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наименование</w:t>
            </w:r>
          </w:p>
        </w:tc>
        <w:tc>
          <w:tcPr>
            <w:tcW w:w="4536"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индикатор</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баллы</w:t>
            </w:r>
          </w:p>
        </w:tc>
        <w:tc>
          <w:tcPr>
            <w:tcW w:w="2126"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примечания</w:t>
            </w:r>
          </w:p>
        </w:tc>
      </w:tr>
      <w:tr w:rsidR="00F40439" w:rsidRPr="00E17A1F" w:rsidTr="00C00C31">
        <w:tc>
          <w:tcPr>
            <w:tcW w:w="15134" w:type="dxa"/>
            <w:gridSpan w:val="5"/>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1.Выплаты за важность выполняемой работы, степень самостоятельности и ответственности при выполнении</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поставленных задач</w:t>
            </w:r>
          </w:p>
        </w:tc>
      </w:tr>
      <w:tr w:rsidR="00F40439" w:rsidRPr="00E17A1F" w:rsidTr="00C00C31">
        <w:trPr>
          <w:trHeight w:val="274"/>
        </w:trPr>
        <w:tc>
          <w:tcPr>
            <w:tcW w:w="3369" w:type="dxa"/>
            <w:vMerge w:val="restart"/>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1.1. Организация и проведение мероприятий, способствующих сохранению и восстановлению психического и физического здоровья детей </w:t>
            </w: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1.1.1. Подготовка сценариев к мероприятиям (кроме основных праздников), а так же по запросу администрации, </w:t>
            </w:r>
            <w:proofErr w:type="spellStart"/>
            <w:r w:rsidRPr="00E17A1F">
              <w:rPr>
                <w:rFonts w:ascii="Times New Roman" w:eastAsia="Calibri" w:hAnsi="Times New Roman" w:cs="Times New Roman"/>
                <w:sz w:val="24"/>
                <w:szCs w:val="24"/>
              </w:rPr>
              <w:t>пед</w:t>
            </w:r>
            <w:proofErr w:type="gramStart"/>
            <w:r w:rsidRPr="00E17A1F">
              <w:rPr>
                <w:rFonts w:ascii="Times New Roman" w:eastAsia="Calibri" w:hAnsi="Times New Roman" w:cs="Times New Roman"/>
                <w:sz w:val="24"/>
                <w:szCs w:val="24"/>
              </w:rPr>
              <w:t>.к</w:t>
            </w:r>
            <w:proofErr w:type="gramEnd"/>
            <w:r w:rsidRPr="00E17A1F">
              <w:rPr>
                <w:rFonts w:ascii="Times New Roman" w:eastAsia="Calibri" w:hAnsi="Times New Roman" w:cs="Times New Roman"/>
                <w:sz w:val="24"/>
                <w:szCs w:val="24"/>
              </w:rPr>
              <w:t>оллектива</w:t>
            </w:r>
            <w:proofErr w:type="spellEnd"/>
            <w:r w:rsidRPr="00E17A1F">
              <w:rPr>
                <w:rFonts w:ascii="Times New Roman" w:eastAsia="Calibri" w:hAnsi="Times New Roman" w:cs="Times New Roman"/>
                <w:sz w:val="24"/>
                <w:szCs w:val="24"/>
              </w:rPr>
              <w:t xml:space="preserve">.  </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Наличие сценариев</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3 на уровне детского сада</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 на уровне города</w:t>
            </w:r>
          </w:p>
        </w:tc>
        <w:tc>
          <w:tcPr>
            <w:tcW w:w="212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За каждый сценарий</w:t>
            </w:r>
          </w:p>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274"/>
        </w:trPr>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Default="00F40439" w:rsidP="00C00C31">
            <w:pPr>
              <w:spacing w:after="0"/>
              <w:rPr>
                <w:rFonts w:ascii="Times New Roman" w:eastAsia="Calibri" w:hAnsi="Times New Roman" w:cs="Times New Roman"/>
                <w:sz w:val="24"/>
                <w:szCs w:val="24"/>
              </w:rPr>
            </w:pPr>
            <w:r w:rsidRPr="00E17A1F">
              <w:rPr>
                <w:rFonts w:ascii="Times New Roman" w:eastAsia="Calibri" w:hAnsi="Times New Roman" w:cs="Times New Roman"/>
                <w:sz w:val="24"/>
                <w:szCs w:val="24"/>
              </w:rPr>
              <w:t>1.1.2. Организация и проведение мероприятий (кроме основных праздников)</w:t>
            </w:r>
          </w:p>
          <w:p w:rsidR="00F40439" w:rsidRDefault="00F40439" w:rsidP="00C00C31">
            <w:pPr>
              <w:spacing w:after="0"/>
              <w:rPr>
                <w:rFonts w:ascii="Times New Roman" w:eastAsia="Calibri" w:hAnsi="Times New Roman" w:cs="Times New Roman"/>
                <w:sz w:val="24"/>
                <w:szCs w:val="24"/>
              </w:rPr>
            </w:pPr>
          </w:p>
          <w:p w:rsidR="00F40439" w:rsidRDefault="00F40439" w:rsidP="00C00C31">
            <w:pPr>
              <w:spacing w:after="0"/>
              <w:rPr>
                <w:rFonts w:ascii="Times New Roman" w:eastAsia="Calibri" w:hAnsi="Times New Roman" w:cs="Times New Roman"/>
                <w:sz w:val="24"/>
                <w:szCs w:val="24"/>
              </w:rPr>
            </w:pPr>
          </w:p>
          <w:p w:rsidR="00F40439" w:rsidRPr="00E17A1F" w:rsidRDefault="00F40439" w:rsidP="00C00C31">
            <w:pPr>
              <w:spacing w:after="0"/>
              <w:rPr>
                <w:rFonts w:ascii="Times New Roman" w:eastAsia="Calibri" w:hAnsi="Times New Roman" w:cs="Times New Roman"/>
                <w:b/>
                <w:sz w:val="24"/>
                <w:szCs w:val="24"/>
              </w:rPr>
            </w:pP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По факту за каждое </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3 -5</w:t>
            </w:r>
          </w:p>
          <w:p w:rsidR="00F40439" w:rsidRPr="00E17A1F" w:rsidRDefault="00F40439" w:rsidP="00C00C31">
            <w:pPr>
              <w:spacing w:after="0"/>
              <w:jc w:val="center"/>
              <w:rPr>
                <w:rFonts w:ascii="Times New Roman" w:eastAsia="Calibri" w:hAnsi="Times New Roman" w:cs="Times New Roman"/>
                <w:b/>
                <w:sz w:val="24"/>
                <w:szCs w:val="24"/>
              </w:rPr>
            </w:pPr>
          </w:p>
        </w:tc>
        <w:tc>
          <w:tcPr>
            <w:tcW w:w="2126" w:type="dxa"/>
          </w:tcPr>
          <w:p w:rsidR="00F40439" w:rsidRPr="00E17A1F" w:rsidRDefault="00F40439" w:rsidP="00C00C31">
            <w:pPr>
              <w:spacing w:after="0"/>
              <w:rPr>
                <w:rFonts w:ascii="Times New Roman" w:eastAsia="Calibri" w:hAnsi="Times New Roman" w:cs="Times New Roman"/>
                <w:b/>
                <w:sz w:val="24"/>
                <w:szCs w:val="24"/>
                <w:highlight w:val="yellow"/>
              </w:rPr>
            </w:pPr>
            <w:r w:rsidRPr="00E17A1F">
              <w:rPr>
                <w:rFonts w:ascii="Times New Roman" w:eastAsia="Calibri" w:hAnsi="Times New Roman" w:cs="Times New Roman"/>
                <w:sz w:val="24"/>
                <w:szCs w:val="24"/>
              </w:rPr>
              <w:t xml:space="preserve">Для </w:t>
            </w:r>
            <w:proofErr w:type="spellStart"/>
            <w:r w:rsidRPr="00E17A1F">
              <w:rPr>
                <w:rFonts w:ascii="Times New Roman" w:eastAsia="Calibri" w:hAnsi="Times New Roman" w:cs="Times New Roman"/>
                <w:sz w:val="24"/>
                <w:szCs w:val="24"/>
              </w:rPr>
              <w:t>муз</w:t>
            </w:r>
            <w:proofErr w:type="gramStart"/>
            <w:r w:rsidRPr="00E17A1F">
              <w:rPr>
                <w:rFonts w:ascii="Times New Roman" w:eastAsia="Calibri" w:hAnsi="Times New Roman" w:cs="Times New Roman"/>
                <w:sz w:val="24"/>
                <w:szCs w:val="24"/>
              </w:rPr>
              <w:t>.р</w:t>
            </w:r>
            <w:proofErr w:type="gramEnd"/>
            <w:r w:rsidRPr="00E17A1F">
              <w:rPr>
                <w:rFonts w:ascii="Times New Roman" w:eastAsia="Calibri" w:hAnsi="Times New Roman" w:cs="Times New Roman"/>
                <w:sz w:val="24"/>
                <w:szCs w:val="24"/>
              </w:rPr>
              <w:t>уководителя</w:t>
            </w:r>
            <w:proofErr w:type="spellEnd"/>
            <w:r w:rsidRPr="00E17A1F">
              <w:rPr>
                <w:rFonts w:ascii="Times New Roman" w:eastAsia="Calibri" w:hAnsi="Times New Roman" w:cs="Times New Roman"/>
                <w:sz w:val="24"/>
                <w:szCs w:val="24"/>
              </w:rPr>
              <w:t xml:space="preserve"> и инструктора по физкультуре, воспитателю в случае отсутствия специалиста</w:t>
            </w:r>
          </w:p>
        </w:tc>
      </w:tr>
      <w:tr w:rsidR="00F40439" w:rsidRPr="00E17A1F" w:rsidTr="00C00C31">
        <w:trPr>
          <w:trHeight w:val="274"/>
        </w:trPr>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1.1.3. Адаптация к условиям детского сада (более 3-4 детей)</w:t>
            </w:r>
          </w:p>
          <w:p w:rsidR="00F40439" w:rsidRPr="00E17A1F" w:rsidRDefault="00F40439" w:rsidP="00C00C31">
            <w:pPr>
              <w:spacing w:after="0"/>
              <w:rPr>
                <w:rFonts w:ascii="Times New Roman" w:eastAsia="Calibri" w:hAnsi="Times New Roman" w:cs="Times New Roman"/>
                <w:b/>
                <w:sz w:val="24"/>
                <w:szCs w:val="24"/>
                <w:highlight w:val="yellow"/>
              </w:rPr>
            </w:pPr>
            <w:r w:rsidRPr="00E17A1F">
              <w:rPr>
                <w:rFonts w:ascii="Times New Roman" w:eastAsia="Calibri" w:hAnsi="Times New Roman" w:cs="Times New Roman"/>
                <w:sz w:val="24"/>
                <w:szCs w:val="24"/>
              </w:rPr>
              <w:t>Группа раннего возраста</w:t>
            </w:r>
          </w:p>
        </w:tc>
        <w:tc>
          <w:tcPr>
            <w:tcW w:w="4536" w:type="dxa"/>
          </w:tcPr>
          <w:p w:rsidR="00F40439" w:rsidRPr="00E17A1F" w:rsidRDefault="00F40439" w:rsidP="00C00C31">
            <w:pPr>
              <w:spacing w:after="0"/>
              <w:jc w:val="both"/>
              <w:rPr>
                <w:rFonts w:ascii="Times New Roman" w:eastAsia="Calibri" w:hAnsi="Times New Roman" w:cs="Times New Roman"/>
                <w:b/>
                <w:sz w:val="24"/>
                <w:szCs w:val="24"/>
                <w:highlight w:val="yellow"/>
              </w:rPr>
            </w:pPr>
            <w:r w:rsidRPr="00E17A1F">
              <w:rPr>
                <w:rFonts w:ascii="Times New Roman" w:eastAsia="Calibri" w:hAnsi="Times New Roman" w:cs="Times New Roman"/>
                <w:sz w:val="24"/>
                <w:szCs w:val="24"/>
              </w:rPr>
              <w:t>Индивидуально личностный подход (оперативный контроль)</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w:t>
            </w:r>
          </w:p>
          <w:p w:rsidR="00F40439" w:rsidRPr="00E17A1F" w:rsidRDefault="00F40439" w:rsidP="00C00C31">
            <w:pPr>
              <w:spacing w:after="0"/>
              <w:jc w:val="center"/>
              <w:rPr>
                <w:rFonts w:ascii="Times New Roman" w:eastAsia="Calibri" w:hAnsi="Times New Roman" w:cs="Times New Roman"/>
                <w:b/>
                <w:sz w:val="24"/>
                <w:szCs w:val="24"/>
              </w:rPr>
            </w:pPr>
          </w:p>
        </w:tc>
        <w:tc>
          <w:tcPr>
            <w:tcW w:w="212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 месяца</w:t>
            </w:r>
          </w:p>
          <w:p w:rsidR="00F40439" w:rsidRPr="00215B75" w:rsidRDefault="00F40439" w:rsidP="00C00C31">
            <w:pPr>
              <w:spacing w:after="0"/>
              <w:rPr>
                <w:rFonts w:ascii="Times New Roman" w:eastAsia="Calibri" w:hAnsi="Times New Roman" w:cs="Times New Roman"/>
                <w:sz w:val="24"/>
                <w:szCs w:val="24"/>
              </w:rPr>
            </w:pPr>
            <w:r w:rsidRPr="00E17A1F">
              <w:rPr>
                <w:rFonts w:ascii="Times New Roman" w:eastAsia="Calibri" w:hAnsi="Times New Roman" w:cs="Times New Roman"/>
                <w:sz w:val="24"/>
                <w:szCs w:val="24"/>
              </w:rPr>
              <w:t xml:space="preserve">при поступлении одновременно 3-4 </w:t>
            </w:r>
            <w:r w:rsidRPr="00E17A1F">
              <w:rPr>
                <w:rFonts w:ascii="Times New Roman" w:eastAsia="Calibri" w:hAnsi="Times New Roman" w:cs="Times New Roman"/>
                <w:sz w:val="24"/>
                <w:szCs w:val="24"/>
              </w:rPr>
              <w:lastRenderedPageBreak/>
              <w:t>детей</w:t>
            </w:r>
            <w:r w:rsidRPr="00E17A1F">
              <w:rPr>
                <w:rFonts w:ascii="Times New Roman" w:eastAsia="Calibri" w:hAnsi="Times New Roman" w:cs="Times New Roman"/>
                <w:color w:val="FF0000"/>
                <w:sz w:val="24"/>
                <w:szCs w:val="24"/>
              </w:rPr>
              <w:t xml:space="preserve"> </w:t>
            </w:r>
            <w:r w:rsidRPr="00E17A1F">
              <w:rPr>
                <w:rFonts w:ascii="Times New Roman" w:eastAsia="Calibri" w:hAnsi="Times New Roman" w:cs="Times New Roman"/>
                <w:sz w:val="24"/>
                <w:szCs w:val="24"/>
              </w:rPr>
              <w:t>в месяц</w:t>
            </w:r>
          </w:p>
        </w:tc>
      </w:tr>
      <w:tr w:rsidR="00F40439" w:rsidRPr="00E17A1F" w:rsidTr="00C00C31">
        <w:trPr>
          <w:trHeight w:val="274"/>
        </w:trPr>
        <w:tc>
          <w:tcPr>
            <w:tcW w:w="3369" w:type="dxa"/>
            <w:vMerge w:val="restart"/>
          </w:tcPr>
          <w:p w:rsidR="00F40439" w:rsidRPr="00E17A1F" w:rsidRDefault="00F40439" w:rsidP="00C00C31">
            <w:pPr>
              <w:spacing w:after="0"/>
              <w:rPr>
                <w:rFonts w:ascii="Times New Roman" w:eastAsia="Calibri" w:hAnsi="Times New Roman" w:cs="Times New Roman"/>
                <w:b/>
                <w:sz w:val="24"/>
                <w:szCs w:val="24"/>
              </w:rPr>
            </w:pPr>
            <w:r>
              <w:rPr>
                <w:rFonts w:ascii="Times New Roman" w:hAnsi="Times New Roman" w:cs="Times New Roman"/>
                <w:sz w:val="24"/>
                <w:szCs w:val="24"/>
              </w:rPr>
              <w:lastRenderedPageBreak/>
              <w:t xml:space="preserve">1.2. </w:t>
            </w:r>
            <w:r w:rsidRPr="00FE21B8">
              <w:rPr>
                <w:rFonts w:ascii="Times New Roman" w:hAnsi="Times New Roman" w:cs="Times New Roman"/>
                <w:sz w:val="24"/>
                <w:szCs w:val="24"/>
              </w:rPr>
              <w:t xml:space="preserve">Своевременное информирование руководителя учреждения о происшествиях с обучающимися, повлекших причинение вреда их жизни и здоровью, о выявлении случаев детской безнадзорности, правонарушений, преступлений и иных антиобщественных действий, совершенных несовершеннолетними и в отношении них, законных </w:t>
            </w:r>
            <w:proofErr w:type="gramStart"/>
            <w:r w:rsidRPr="00FE21B8">
              <w:rPr>
                <w:rFonts w:ascii="Times New Roman" w:hAnsi="Times New Roman" w:cs="Times New Roman"/>
                <w:sz w:val="24"/>
                <w:szCs w:val="24"/>
              </w:rPr>
              <w:t>представителях</w:t>
            </w:r>
            <w:proofErr w:type="gramEnd"/>
            <w:r w:rsidRPr="00FE21B8">
              <w:rPr>
                <w:rFonts w:ascii="Times New Roman" w:hAnsi="Times New Roman" w:cs="Times New Roman"/>
                <w:sz w:val="24"/>
                <w:szCs w:val="24"/>
              </w:rPr>
              <w:t xml:space="preserve"> не исполняющих  либо ненадлежащим образом исполняющих родительские обязанности, а так же иным поведением оказывающих влияние на обучающихся</w:t>
            </w:r>
          </w:p>
        </w:tc>
        <w:tc>
          <w:tcPr>
            <w:tcW w:w="3543" w:type="dxa"/>
          </w:tcPr>
          <w:p w:rsidR="00F40439" w:rsidRPr="00BD1415" w:rsidRDefault="00F40439" w:rsidP="00C00C31">
            <w:pPr>
              <w:spacing w:after="0"/>
              <w:rPr>
                <w:rFonts w:ascii="Times New Roman" w:hAnsi="Times New Roman" w:cs="Times New Roman"/>
                <w:sz w:val="24"/>
                <w:szCs w:val="24"/>
              </w:rPr>
            </w:pPr>
            <w:r>
              <w:rPr>
                <w:rFonts w:ascii="Times New Roman" w:hAnsi="Times New Roman" w:cs="Times New Roman"/>
                <w:sz w:val="24"/>
                <w:szCs w:val="24"/>
              </w:rPr>
              <w:t xml:space="preserve">1.2.1. </w:t>
            </w:r>
            <w:proofErr w:type="gramStart"/>
            <w:r w:rsidRPr="00BD1415">
              <w:rPr>
                <w:rFonts w:ascii="Times New Roman" w:hAnsi="Times New Roman" w:cs="Times New Roman"/>
                <w:sz w:val="24"/>
                <w:szCs w:val="24"/>
              </w:rPr>
              <w:t>Отсутствие случаев сокрытия происшествий с обучающимися и организация профилактической работы с семьями обучающихся</w:t>
            </w:r>
            <w:proofErr w:type="gramEnd"/>
          </w:p>
        </w:tc>
        <w:tc>
          <w:tcPr>
            <w:tcW w:w="4536" w:type="dxa"/>
          </w:tcPr>
          <w:p w:rsidR="00F40439" w:rsidRPr="00FE21B8" w:rsidRDefault="00F40439" w:rsidP="00C00C31">
            <w:pPr>
              <w:pStyle w:val="a3"/>
              <w:ind w:left="0"/>
              <w:rPr>
                <w:sz w:val="24"/>
                <w:szCs w:val="24"/>
              </w:rPr>
            </w:pPr>
            <w:r w:rsidRPr="00FE21B8">
              <w:rPr>
                <w:sz w:val="24"/>
                <w:szCs w:val="24"/>
              </w:rPr>
              <w:t xml:space="preserve">Отсутствие случаев сокрытия происшествий с </w:t>
            </w:r>
            <w:proofErr w:type="gramStart"/>
            <w:r w:rsidRPr="00FE21B8">
              <w:rPr>
                <w:sz w:val="24"/>
                <w:szCs w:val="24"/>
              </w:rPr>
              <w:t>обучающимися</w:t>
            </w:r>
            <w:proofErr w:type="gramEnd"/>
          </w:p>
        </w:tc>
        <w:tc>
          <w:tcPr>
            <w:tcW w:w="1560" w:type="dxa"/>
          </w:tcPr>
          <w:p w:rsidR="00F40439" w:rsidRPr="00FE21B8" w:rsidRDefault="00F40439" w:rsidP="00C00C31">
            <w:pPr>
              <w:pStyle w:val="a3"/>
              <w:ind w:left="0"/>
              <w:jc w:val="center"/>
              <w:rPr>
                <w:sz w:val="24"/>
                <w:szCs w:val="24"/>
              </w:rPr>
            </w:pPr>
            <w:r>
              <w:rPr>
                <w:rFonts w:eastAsia="Calibri"/>
                <w:sz w:val="24"/>
                <w:szCs w:val="24"/>
              </w:rPr>
              <w:t>1-3</w:t>
            </w:r>
          </w:p>
        </w:tc>
        <w:tc>
          <w:tcPr>
            <w:tcW w:w="2126" w:type="dxa"/>
          </w:tcPr>
          <w:p w:rsidR="00F40439" w:rsidRPr="00E17A1F" w:rsidRDefault="00F40439" w:rsidP="00C00C31">
            <w:pPr>
              <w:spacing w:after="0"/>
              <w:jc w:val="center"/>
              <w:rPr>
                <w:rFonts w:ascii="Times New Roman" w:eastAsia="Calibri" w:hAnsi="Times New Roman" w:cs="Times New Roman"/>
                <w:sz w:val="24"/>
                <w:szCs w:val="24"/>
              </w:rPr>
            </w:pPr>
          </w:p>
        </w:tc>
      </w:tr>
      <w:tr w:rsidR="00F40439" w:rsidRPr="00E17A1F" w:rsidTr="00C00C31">
        <w:trPr>
          <w:trHeight w:val="274"/>
        </w:trPr>
        <w:tc>
          <w:tcPr>
            <w:tcW w:w="3369" w:type="dxa"/>
            <w:vMerge/>
          </w:tcPr>
          <w:p w:rsidR="00F40439" w:rsidRPr="00FE21B8" w:rsidRDefault="00F40439" w:rsidP="00C00C31">
            <w:pPr>
              <w:spacing w:after="0"/>
              <w:rPr>
                <w:rFonts w:ascii="Times New Roman" w:hAnsi="Times New Roman" w:cs="Times New Roman"/>
                <w:sz w:val="24"/>
                <w:szCs w:val="24"/>
              </w:rPr>
            </w:pPr>
          </w:p>
        </w:tc>
        <w:tc>
          <w:tcPr>
            <w:tcW w:w="3543" w:type="dxa"/>
          </w:tcPr>
          <w:p w:rsidR="00F40439" w:rsidRPr="00BD1415" w:rsidRDefault="00F40439" w:rsidP="00C00C31">
            <w:pPr>
              <w:spacing w:after="0"/>
              <w:rPr>
                <w:rFonts w:ascii="Times New Roman" w:hAnsi="Times New Roman" w:cs="Times New Roman"/>
                <w:sz w:val="24"/>
                <w:szCs w:val="24"/>
              </w:rPr>
            </w:pPr>
            <w:r>
              <w:rPr>
                <w:rFonts w:ascii="Times New Roman" w:hAnsi="Times New Roman" w:cs="Times New Roman"/>
                <w:sz w:val="24"/>
                <w:szCs w:val="24"/>
              </w:rPr>
              <w:t>1.2.2. Работа в «АИС-профилактика»</w:t>
            </w:r>
          </w:p>
        </w:tc>
        <w:tc>
          <w:tcPr>
            <w:tcW w:w="4536" w:type="dxa"/>
          </w:tcPr>
          <w:p w:rsidR="00F40439" w:rsidRPr="00FE21B8" w:rsidRDefault="00F40439" w:rsidP="00C00C31">
            <w:pPr>
              <w:pStyle w:val="a3"/>
              <w:ind w:left="0"/>
              <w:rPr>
                <w:sz w:val="24"/>
                <w:szCs w:val="24"/>
              </w:rPr>
            </w:pPr>
            <w:r>
              <w:rPr>
                <w:sz w:val="24"/>
                <w:szCs w:val="24"/>
              </w:rPr>
              <w:t>За заполнение 1 карточки по факту</w:t>
            </w:r>
          </w:p>
        </w:tc>
        <w:tc>
          <w:tcPr>
            <w:tcW w:w="1560" w:type="dxa"/>
          </w:tcPr>
          <w:p w:rsidR="00F40439" w:rsidRDefault="00F40439" w:rsidP="00C00C31">
            <w:pPr>
              <w:pStyle w:val="a3"/>
              <w:ind w:left="0"/>
              <w:jc w:val="center"/>
              <w:rPr>
                <w:rFonts w:eastAsia="Calibri"/>
                <w:sz w:val="24"/>
                <w:szCs w:val="24"/>
              </w:rPr>
            </w:pPr>
            <w:r>
              <w:rPr>
                <w:rFonts w:eastAsia="Calibri"/>
                <w:sz w:val="24"/>
                <w:szCs w:val="24"/>
              </w:rPr>
              <w:t>1</w:t>
            </w:r>
          </w:p>
        </w:tc>
        <w:tc>
          <w:tcPr>
            <w:tcW w:w="2126" w:type="dxa"/>
          </w:tcPr>
          <w:p w:rsidR="00F40439" w:rsidRPr="00E17A1F" w:rsidRDefault="00F40439" w:rsidP="00C00C3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Назначенному по приказу руководителя ответственному сотруднику</w:t>
            </w:r>
          </w:p>
        </w:tc>
      </w:tr>
      <w:tr w:rsidR="00F40439" w:rsidRPr="00E17A1F" w:rsidTr="00C00C31">
        <w:tc>
          <w:tcPr>
            <w:tcW w:w="15134" w:type="dxa"/>
            <w:gridSpan w:val="5"/>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2. Выплаты за интенсивность и высокую результативность работы</w:t>
            </w:r>
          </w:p>
        </w:tc>
      </w:tr>
      <w:tr w:rsidR="00F40439" w:rsidRPr="00E17A1F" w:rsidTr="00C00C31">
        <w:trPr>
          <w:trHeight w:val="557"/>
        </w:trPr>
        <w:tc>
          <w:tcPr>
            <w:tcW w:w="3369" w:type="dxa"/>
            <w:vMerge w:val="restart"/>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2.1. Участие в инновационной деятельности</w:t>
            </w:r>
          </w:p>
          <w:p w:rsidR="00F40439" w:rsidRPr="00E17A1F" w:rsidRDefault="00F40439" w:rsidP="00C00C31">
            <w:pPr>
              <w:spacing w:after="0"/>
              <w:rPr>
                <w:rFonts w:ascii="Times New Roman" w:eastAsia="Calibri" w:hAnsi="Times New Roman" w:cs="Times New Roman"/>
                <w:b/>
                <w:sz w:val="24"/>
                <w:szCs w:val="24"/>
              </w:rPr>
            </w:pPr>
          </w:p>
        </w:tc>
        <w:tc>
          <w:tcPr>
            <w:tcW w:w="3543" w:type="dxa"/>
            <w:vMerge w:val="restart"/>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2.1.1. Участие в разработке и реализации развивающих проектов, программ</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За участие в разработке и реализации проектов, программ, связанных с педагогической деятельностью</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10</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699"/>
        </w:trPr>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vMerge/>
          </w:tcPr>
          <w:p w:rsidR="00F40439" w:rsidRPr="00E17A1F" w:rsidRDefault="00F40439" w:rsidP="00C00C31">
            <w:pPr>
              <w:spacing w:after="0"/>
              <w:rPr>
                <w:rFonts w:ascii="Times New Roman" w:eastAsia="Calibri" w:hAnsi="Times New Roman" w:cs="Times New Roman"/>
                <w:b/>
                <w:sz w:val="24"/>
                <w:szCs w:val="24"/>
              </w:rPr>
            </w:pP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Призовое место в конкурсе проектов и программ, получение гранта </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2.1.2. Развит</w:t>
            </w:r>
            <w:r>
              <w:rPr>
                <w:rFonts w:ascii="Times New Roman" w:eastAsia="Calibri" w:hAnsi="Times New Roman" w:cs="Times New Roman"/>
                <w:sz w:val="24"/>
                <w:szCs w:val="24"/>
              </w:rPr>
              <w:t xml:space="preserve">ие РППС групп в соответствии </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 xml:space="preserve"> </w:t>
            </w:r>
            <w:r w:rsidRPr="00E17A1F">
              <w:rPr>
                <w:rFonts w:ascii="Times New Roman" w:eastAsia="Calibri" w:hAnsi="Times New Roman" w:cs="Times New Roman"/>
                <w:sz w:val="24"/>
                <w:szCs w:val="24"/>
              </w:rPr>
              <w:t xml:space="preserve">ОП ДОУ  </w:t>
            </w:r>
          </w:p>
          <w:p w:rsidR="00F40439" w:rsidRPr="00E17A1F" w:rsidRDefault="00F40439" w:rsidP="00C00C31">
            <w:pPr>
              <w:spacing w:after="0"/>
              <w:rPr>
                <w:rFonts w:ascii="Times New Roman" w:eastAsia="Calibri" w:hAnsi="Times New Roman" w:cs="Times New Roman"/>
                <w:b/>
                <w:sz w:val="24"/>
                <w:szCs w:val="24"/>
              </w:rPr>
            </w:pP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По результатам смотров-конкурсов:</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участие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1 место</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 место</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 место</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2</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4</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3</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841"/>
        </w:trPr>
        <w:tc>
          <w:tcPr>
            <w:tcW w:w="3369" w:type="dxa"/>
          </w:tcPr>
          <w:p w:rsidR="00F40439" w:rsidRPr="00E17A1F" w:rsidRDefault="00F40439" w:rsidP="00C00C31">
            <w:pPr>
              <w:spacing w:after="0"/>
              <w:rPr>
                <w:rFonts w:ascii="Times New Roman" w:eastAsia="Calibri" w:hAnsi="Times New Roman" w:cs="Times New Roman"/>
                <w:b/>
                <w:sz w:val="24"/>
                <w:szCs w:val="24"/>
              </w:rPr>
            </w:pPr>
          </w:p>
        </w:tc>
        <w:tc>
          <w:tcPr>
            <w:tcW w:w="3543" w:type="dxa"/>
            <w:shd w:val="clear" w:color="auto" w:fill="auto"/>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2.1.3. Применение в образовательном процессе современных технологий, форм, методов:</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w:t>
            </w:r>
            <w:proofErr w:type="spellStart"/>
            <w:r w:rsidRPr="00E17A1F">
              <w:rPr>
                <w:rFonts w:ascii="Times New Roman" w:eastAsia="Calibri" w:hAnsi="Times New Roman" w:cs="Times New Roman"/>
                <w:sz w:val="24"/>
                <w:szCs w:val="24"/>
              </w:rPr>
              <w:t>здоровьесберегающих</w:t>
            </w:r>
            <w:proofErr w:type="spellEnd"/>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-утренний сбор</w:t>
            </w:r>
          </w:p>
          <w:p w:rsidR="00F40439" w:rsidRDefault="00F40439" w:rsidP="00C00C31">
            <w:pPr>
              <w:spacing w:after="0"/>
              <w:rPr>
                <w:rFonts w:ascii="Times New Roman" w:eastAsia="Calibri" w:hAnsi="Times New Roman" w:cs="Times New Roman"/>
                <w:sz w:val="24"/>
                <w:szCs w:val="24"/>
              </w:rPr>
            </w:pPr>
            <w:r w:rsidRPr="00E17A1F">
              <w:rPr>
                <w:rFonts w:ascii="Times New Roman" w:eastAsia="Calibri" w:hAnsi="Times New Roman" w:cs="Times New Roman"/>
                <w:sz w:val="24"/>
                <w:szCs w:val="24"/>
              </w:rPr>
              <w:t>-ИКТ</w:t>
            </w:r>
          </w:p>
          <w:p w:rsidR="00F40439" w:rsidRPr="00E17A1F" w:rsidRDefault="00F40439" w:rsidP="00C00C31">
            <w:pPr>
              <w:spacing w:after="0"/>
              <w:rPr>
                <w:rFonts w:ascii="Times New Roman" w:eastAsia="Calibri" w:hAnsi="Times New Roman" w:cs="Times New Roman"/>
                <w:b/>
                <w:sz w:val="24"/>
                <w:szCs w:val="24"/>
              </w:rPr>
            </w:pPr>
            <w:r>
              <w:rPr>
                <w:rFonts w:ascii="Times New Roman" w:eastAsia="Calibri" w:hAnsi="Times New Roman" w:cs="Times New Roman"/>
                <w:sz w:val="24"/>
                <w:szCs w:val="24"/>
              </w:rPr>
              <w:t>- гибкое планирование</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-метод проектов</w:t>
            </w:r>
            <w:r>
              <w:rPr>
                <w:rFonts w:ascii="Times New Roman" w:eastAsia="Calibri" w:hAnsi="Times New Roman" w:cs="Times New Roman"/>
                <w:sz w:val="24"/>
                <w:szCs w:val="24"/>
              </w:rPr>
              <w:t>, технология портфолио</w:t>
            </w:r>
          </w:p>
          <w:p w:rsidR="00F40439"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-других</w:t>
            </w:r>
          </w:p>
        </w:tc>
        <w:tc>
          <w:tcPr>
            <w:tcW w:w="4536" w:type="dxa"/>
          </w:tcPr>
          <w:p w:rsidR="00F40439" w:rsidRPr="00E17A1F" w:rsidRDefault="00F40439" w:rsidP="00C00C31">
            <w:pPr>
              <w:spacing w:after="0"/>
              <w:jc w:val="both"/>
              <w:rPr>
                <w:rFonts w:ascii="Times New Roman" w:eastAsia="Calibri" w:hAnsi="Times New Roman" w:cs="Times New Roman"/>
                <w:b/>
                <w:sz w:val="24"/>
                <w:szCs w:val="24"/>
                <w:highlight w:val="green"/>
              </w:rPr>
            </w:pPr>
          </w:p>
          <w:p w:rsidR="00F40439" w:rsidRPr="00E17A1F" w:rsidRDefault="00F40439" w:rsidP="00C00C31">
            <w:pPr>
              <w:spacing w:after="0"/>
              <w:jc w:val="both"/>
              <w:rPr>
                <w:rFonts w:ascii="Times New Roman" w:eastAsia="Calibri" w:hAnsi="Times New Roman" w:cs="Times New Roman"/>
                <w:b/>
                <w:sz w:val="24"/>
                <w:szCs w:val="24"/>
                <w:highlight w:val="green"/>
              </w:rPr>
            </w:pPr>
          </w:p>
          <w:p w:rsidR="00F40439" w:rsidRPr="00E17A1F" w:rsidRDefault="00F40439" w:rsidP="00C00C31">
            <w:pPr>
              <w:spacing w:after="0"/>
              <w:jc w:val="both"/>
              <w:rPr>
                <w:rFonts w:ascii="Times New Roman" w:eastAsia="Calibri" w:hAnsi="Times New Roman" w:cs="Times New Roman"/>
                <w:b/>
                <w:sz w:val="24"/>
                <w:szCs w:val="24"/>
                <w:highlight w:val="green"/>
              </w:rPr>
            </w:pPr>
          </w:p>
          <w:p w:rsidR="00F40439" w:rsidRPr="00E17A1F" w:rsidRDefault="00F40439" w:rsidP="00C00C31">
            <w:pPr>
              <w:spacing w:after="0"/>
              <w:jc w:val="both"/>
              <w:rPr>
                <w:rFonts w:ascii="Times New Roman" w:eastAsia="Calibri" w:hAnsi="Times New Roman" w:cs="Times New Roman"/>
                <w:b/>
                <w:sz w:val="24"/>
                <w:szCs w:val="24"/>
                <w:highlight w:val="green"/>
              </w:rPr>
            </w:pP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Систематическое применение. Результаты контроля</w:t>
            </w:r>
          </w:p>
          <w:p w:rsidR="00F40439" w:rsidRPr="00E17A1F" w:rsidRDefault="00F40439" w:rsidP="00C00C31">
            <w:pPr>
              <w:spacing w:after="0"/>
              <w:jc w:val="both"/>
              <w:rPr>
                <w:rFonts w:ascii="Times New Roman" w:eastAsia="Calibri" w:hAnsi="Times New Roman" w:cs="Times New Roman"/>
                <w:b/>
                <w:sz w:val="24"/>
                <w:szCs w:val="24"/>
              </w:rPr>
            </w:pPr>
          </w:p>
          <w:p w:rsidR="00F40439" w:rsidRDefault="00F40439" w:rsidP="00C00C31">
            <w:pPr>
              <w:spacing w:after="0"/>
              <w:jc w:val="both"/>
              <w:rPr>
                <w:rFonts w:ascii="Times New Roman" w:eastAsia="Calibri" w:hAnsi="Times New Roman" w:cs="Times New Roman"/>
                <w:sz w:val="24"/>
                <w:szCs w:val="24"/>
              </w:rPr>
            </w:pPr>
          </w:p>
          <w:p w:rsidR="00F40439" w:rsidRDefault="00F40439" w:rsidP="00C00C31">
            <w:pPr>
              <w:spacing w:after="0"/>
              <w:jc w:val="both"/>
              <w:rPr>
                <w:rFonts w:ascii="Times New Roman" w:eastAsia="Calibri" w:hAnsi="Times New Roman" w:cs="Times New Roman"/>
                <w:sz w:val="24"/>
                <w:szCs w:val="24"/>
              </w:rPr>
            </w:pPr>
          </w:p>
          <w:p w:rsidR="00F40439" w:rsidRPr="00E17A1F" w:rsidRDefault="00F40439" w:rsidP="00C00C31">
            <w:pPr>
              <w:spacing w:after="0"/>
              <w:jc w:val="both"/>
              <w:rPr>
                <w:rFonts w:ascii="Times New Roman" w:eastAsia="Calibri" w:hAnsi="Times New Roman" w:cs="Times New Roman"/>
                <w:b/>
                <w:sz w:val="24"/>
                <w:szCs w:val="24"/>
              </w:rPr>
            </w:pPr>
            <w:r>
              <w:rPr>
                <w:rFonts w:ascii="Times New Roman" w:eastAsia="Calibri" w:hAnsi="Times New Roman" w:cs="Times New Roman"/>
                <w:sz w:val="24"/>
                <w:szCs w:val="24"/>
              </w:rPr>
              <w:t>Метод проектов - п</w:t>
            </w:r>
            <w:r w:rsidRPr="00E17A1F">
              <w:rPr>
                <w:rFonts w:ascii="Times New Roman" w:eastAsia="Calibri" w:hAnsi="Times New Roman" w:cs="Times New Roman"/>
                <w:sz w:val="24"/>
                <w:szCs w:val="24"/>
              </w:rPr>
              <w:t>о факту при наличии подтверждающих материалов (паспорт проекта, фотохроника)</w:t>
            </w:r>
            <w:r>
              <w:rPr>
                <w:rFonts w:ascii="Times New Roman" w:eastAsia="Calibri" w:hAnsi="Times New Roman" w:cs="Times New Roman"/>
                <w:sz w:val="24"/>
                <w:szCs w:val="24"/>
              </w:rPr>
              <w:t>. Технология портфолио – оперативный контроль.</w:t>
            </w:r>
          </w:p>
          <w:p w:rsidR="00F40439" w:rsidRPr="00E17A1F" w:rsidRDefault="00F40439" w:rsidP="00C00C31">
            <w:pPr>
              <w:spacing w:after="0"/>
              <w:jc w:val="both"/>
              <w:rPr>
                <w:rFonts w:ascii="Times New Roman" w:eastAsia="Calibri" w:hAnsi="Times New Roman" w:cs="Times New Roman"/>
                <w:b/>
                <w:sz w:val="24"/>
                <w:szCs w:val="24"/>
                <w:highlight w:val="green"/>
              </w:rPr>
            </w:pPr>
          </w:p>
        </w:tc>
        <w:tc>
          <w:tcPr>
            <w:tcW w:w="1560" w:type="dxa"/>
          </w:tcPr>
          <w:p w:rsidR="00F40439" w:rsidRPr="00E17A1F" w:rsidRDefault="00F40439" w:rsidP="00C00C31">
            <w:pPr>
              <w:spacing w:after="0"/>
              <w:jc w:val="center"/>
              <w:rPr>
                <w:rFonts w:ascii="Times New Roman" w:eastAsia="Calibri" w:hAnsi="Times New Roman" w:cs="Times New Roman"/>
                <w:b/>
                <w:sz w:val="24"/>
                <w:szCs w:val="24"/>
                <w:highlight w:val="green"/>
              </w:rPr>
            </w:pPr>
          </w:p>
          <w:p w:rsidR="00F40439" w:rsidRPr="00E17A1F" w:rsidRDefault="00F40439" w:rsidP="00C00C31">
            <w:pPr>
              <w:spacing w:after="0"/>
              <w:jc w:val="center"/>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p w:rsidR="00F40439" w:rsidRPr="00E17A1F" w:rsidRDefault="00F40439" w:rsidP="00C00C31">
            <w:pPr>
              <w:spacing w:after="0"/>
              <w:jc w:val="center"/>
              <w:rPr>
                <w:rFonts w:ascii="Times New Roman" w:eastAsia="Calibri" w:hAnsi="Times New Roman" w:cs="Times New Roman"/>
                <w:b/>
                <w:sz w:val="24"/>
                <w:szCs w:val="24"/>
              </w:rPr>
            </w:pPr>
          </w:p>
          <w:p w:rsidR="00F40439" w:rsidRDefault="00F40439" w:rsidP="00C00C31">
            <w:pPr>
              <w:spacing w:after="0"/>
              <w:jc w:val="center"/>
              <w:rPr>
                <w:rFonts w:ascii="Times New Roman" w:eastAsia="Calibri" w:hAnsi="Times New Roman" w:cs="Times New Roman"/>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3</w:t>
            </w:r>
          </w:p>
          <w:p w:rsidR="00F40439" w:rsidRDefault="00F40439" w:rsidP="00C00C31">
            <w:pPr>
              <w:spacing w:after="0"/>
              <w:rPr>
                <w:rFonts w:ascii="Times New Roman" w:eastAsia="Calibri" w:hAnsi="Times New Roman" w:cs="Times New Roman"/>
                <w:b/>
                <w:sz w:val="24"/>
                <w:szCs w:val="24"/>
              </w:rPr>
            </w:pPr>
          </w:p>
          <w:p w:rsidR="00F40439"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tc>
        <w:tc>
          <w:tcPr>
            <w:tcW w:w="2126" w:type="dxa"/>
          </w:tcPr>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highlight w:val="yellow"/>
              </w:rPr>
            </w:pPr>
          </w:p>
          <w:p w:rsidR="00F40439" w:rsidRPr="00E17A1F" w:rsidRDefault="00F40439" w:rsidP="00C00C31">
            <w:pPr>
              <w:spacing w:after="0"/>
              <w:rPr>
                <w:rFonts w:ascii="Times New Roman" w:eastAsia="Calibri" w:hAnsi="Times New Roman" w:cs="Times New Roman"/>
                <w:b/>
                <w:sz w:val="24"/>
                <w:szCs w:val="24"/>
                <w:highlight w:val="yellow"/>
              </w:rPr>
            </w:pPr>
          </w:p>
          <w:p w:rsidR="00F40439" w:rsidRPr="00B227AE" w:rsidRDefault="00F40439" w:rsidP="00C00C31">
            <w:pPr>
              <w:spacing w:after="0"/>
              <w:rPr>
                <w:rFonts w:ascii="Times New Roman" w:eastAsia="Calibri" w:hAnsi="Times New Roman" w:cs="Times New Roman"/>
                <w:sz w:val="24"/>
                <w:szCs w:val="24"/>
              </w:rPr>
            </w:pPr>
          </w:p>
          <w:p w:rsidR="00F40439" w:rsidRDefault="00F40439" w:rsidP="00C00C31">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F40439" w:rsidRDefault="00F40439" w:rsidP="00C00C31">
            <w:pPr>
              <w:spacing w:after="0"/>
              <w:rPr>
                <w:rFonts w:ascii="Times New Roman" w:eastAsia="Calibri" w:hAnsi="Times New Roman" w:cs="Times New Roman"/>
                <w:sz w:val="24"/>
                <w:szCs w:val="24"/>
              </w:rPr>
            </w:pPr>
          </w:p>
          <w:p w:rsidR="00F40439" w:rsidRPr="00B227AE" w:rsidRDefault="00F40439" w:rsidP="00C00C31">
            <w:pPr>
              <w:spacing w:after="0"/>
              <w:rPr>
                <w:rFonts w:ascii="Times New Roman" w:eastAsia="Calibri" w:hAnsi="Times New Roman" w:cs="Times New Roman"/>
                <w:sz w:val="24"/>
                <w:szCs w:val="24"/>
              </w:rPr>
            </w:pPr>
            <w:r w:rsidRPr="00B227AE">
              <w:rPr>
                <w:rFonts w:ascii="Times New Roman" w:eastAsia="Calibri" w:hAnsi="Times New Roman" w:cs="Times New Roman"/>
                <w:sz w:val="24"/>
                <w:szCs w:val="24"/>
              </w:rPr>
              <w:t>Для специалистов гибкое планирование с пояснениями в листе самооценки</w:t>
            </w:r>
            <w:r>
              <w:rPr>
                <w:rFonts w:ascii="Times New Roman" w:eastAsia="Calibri" w:hAnsi="Times New Roman" w:cs="Times New Roman"/>
                <w:sz w:val="24"/>
                <w:szCs w:val="24"/>
              </w:rPr>
              <w:t xml:space="preserve"> </w:t>
            </w:r>
          </w:p>
          <w:p w:rsidR="00F40439" w:rsidRPr="00E17A1F" w:rsidRDefault="00F40439" w:rsidP="00C00C31">
            <w:pPr>
              <w:spacing w:after="0"/>
              <w:rPr>
                <w:rFonts w:ascii="Times New Roman" w:eastAsia="Calibri" w:hAnsi="Times New Roman" w:cs="Times New Roman"/>
                <w:b/>
                <w:sz w:val="24"/>
                <w:szCs w:val="24"/>
                <w:highlight w:val="yellow"/>
              </w:rPr>
            </w:pPr>
          </w:p>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542"/>
        </w:trPr>
        <w:tc>
          <w:tcPr>
            <w:tcW w:w="3369" w:type="dxa"/>
            <w:vMerge w:val="restart"/>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2.2. Эффективность работы с родителями</w:t>
            </w:r>
          </w:p>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2.2.1. Отсутствие задолженности за детский сад</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Не более 100 рублей в месяц</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tc>
        <w:tc>
          <w:tcPr>
            <w:tcW w:w="2126" w:type="dxa"/>
          </w:tcPr>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395"/>
        </w:trPr>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2.2.2. Работа с родителями</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Ежемесячно</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274"/>
        </w:trPr>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2.2.3. Доля воспитанников, охваченных студийно-кружковой деятельностью</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Не менее 40%</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p w:rsidR="00F40439" w:rsidRPr="00E17A1F" w:rsidRDefault="00F40439" w:rsidP="00C00C31">
            <w:pPr>
              <w:spacing w:after="0"/>
              <w:jc w:val="center"/>
              <w:rPr>
                <w:rFonts w:ascii="Times New Roman" w:eastAsia="Calibri" w:hAnsi="Times New Roman" w:cs="Times New Roman"/>
                <w:b/>
                <w:color w:val="FF0000"/>
                <w:sz w:val="24"/>
                <w:szCs w:val="24"/>
              </w:rPr>
            </w:pPr>
          </w:p>
        </w:tc>
        <w:tc>
          <w:tcPr>
            <w:tcW w:w="2126" w:type="dxa"/>
          </w:tcPr>
          <w:p w:rsidR="00F40439" w:rsidRPr="00E17A1F" w:rsidRDefault="00F40439" w:rsidP="00C00C31">
            <w:pPr>
              <w:spacing w:after="0"/>
              <w:ind w:right="-108"/>
              <w:rPr>
                <w:rFonts w:ascii="Times New Roman" w:eastAsia="Calibri" w:hAnsi="Times New Roman" w:cs="Times New Roman"/>
                <w:b/>
                <w:sz w:val="24"/>
                <w:szCs w:val="24"/>
              </w:rPr>
            </w:pPr>
            <w:r w:rsidRPr="00E17A1F">
              <w:rPr>
                <w:rFonts w:ascii="Times New Roman" w:eastAsia="Calibri" w:hAnsi="Times New Roman" w:cs="Times New Roman"/>
                <w:sz w:val="24"/>
                <w:szCs w:val="24"/>
              </w:rPr>
              <w:t>Первые 2 месяца в период комплектования кружков</w:t>
            </w: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shd w:val="clear" w:color="auto" w:fill="auto"/>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2.2.4. Посещаемость детей</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В соответствии с муниципальным заданием (75%)</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65-74%</w:t>
            </w:r>
            <w:r w:rsidRPr="00E17A1F">
              <w:rPr>
                <w:rFonts w:ascii="Times New Roman" w:eastAsia="Calibri" w:hAnsi="Times New Roman" w:cs="Times New Roman"/>
                <w:b/>
                <w:sz w:val="24"/>
                <w:szCs w:val="24"/>
              </w:rPr>
              <w:t xml:space="preserve"> </w:t>
            </w:r>
            <w:r w:rsidRPr="00E17A1F">
              <w:rPr>
                <w:rFonts w:ascii="Times New Roman" w:eastAsia="Calibri" w:hAnsi="Times New Roman" w:cs="Times New Roman"/>
                <w:sz w:val="24"/>
                <w:szCs w:val="24"/>
              </w:rPr>
              <w:t>-3;</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75% и выше - 5</w:t>
            </w:r>
          </w:p>
        </w:tc>
        <w:tc>
          <w:tcPr>
            <w:tcW w:w="2126" w:type="dxa"/>
          </w:tcPr>
          <w:p w:rsidR="00F40439" w:rsidRPr="00E17A1F" w:rsidRDefault="00F40439" w:rsidP="00C00C31">
            <w:pPr>
              <w:spacing w:after="0" w:line="360" w:lineRule="auto"/>
              <w:jc w:val="both"/>
              <w:rPr>
                <w:rFonts w:ascii="Times New Roman" w:eastAsia="Calibri" w:hAnsi="Times New Roman" w:cs="Times New Roman"/>
                <w:b/>
                <w:sz w:val="24"/>
                <w:szCs w:val="24"/>
              </w:rPr>
            </w:pPr>
          </w:p>
        </w:tc>
      </w:tr>
      <w:tr w:rsidR="00F40439" w:rsidRPr="00E17A1F" w:rsidTr="00C00C31">
        <w:tc>
          <w:tcPr>
            <w:tcW w:w="3369" w:type="dxa"/>
            <w:vMerge w:val="restart"/>
          </w:tcPr>
          <w:p w:rsidR="00F40439" w:rsidRPr="00E17A1F" w:rsidRDefault="00F40439" w:rsidP="00C00C31">
            <w:pPr>
              <w:spacing w:after="0"/>
              <w:rPr>
                <w:rFonts w:ascii="Times New Roman" w:eastAsia="Calibri" w:hAnsi="Times New Roman" w:cs="Times New Roman"/>
                <w:b/>
                <w:sz w:val="24"/>
                <w:szCs w:val="24"/>
              </w:rPr>
            </w:pPr>
          </w:p>
        </w:tc>
        <w:tc>
          <w:tcPr>
            <w:tcW w:w="3543" w:type="dxa"/>
            <w:shd w:val="clear" w:color="auto" w:fill="auto"/>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2.2.5. Привлечение родителей к участию в жизни ДОУ.</w:t>
            </w:r>
          </w:p>
          <w:p w:rsidR="00F40439" w:rsidRPr="00E17A1F" w:rsidRDefault="00F40439" w:rsidP="00C00C31">
            <w:pPr>
              <w:spacing w:after="0"/>
              <w:rPr>
                <w:rFonts w:ascii="Times New Roman" w:eastAsia="Calibri" w:hAnsi="Times New Roman" w:cs="Times New Roman"/>
                <w:b/>
                <w:sz w:val="24"/>
                <w:szCs w:val="24"/>
              </w:rPr>
            </w:pP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Организация и проведение образовательного события с массовым вовлечением родителей</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3</w:t>
            </w:r>
          </w:p>
        </w:tc>
        <w:tc>
          <w:tcPr>
            <w:tcW w:w="2126" w:type="dxa"/>
          </w:tcPr>
          <w:p w:rsidR="00F40439" w:rsidRPr="00E17A1F" w:rsidRDefault="00F40439" w:rsidP="00C00C31">
            <w:pPr>
              <w:spacing w:after="0"/>
              <w:jc w:val="both"/>
              <w:rPr>
                <w:rFonts w:ascii="Times New Roman" w:eastAsia="Calibri" w:hAnsi="Times New Roman" w:cs="Times New Roman"/>
                <w:b/>
                <w:sz w:val="24"/>
                <w:szCs w:val="24"/>
              </w:rPr>
            </w:pPr>
            <w:r>
              <w:rPr>
                <w:rFonts w:ascii="Times New Roman" w:eastAsia="Calibri" w:hAnsi="Times New Roman" w:cs="Times New Roman"/>
                <w:sz w:val="24"/>
                <w:szCs w:val="24"/>
              </w:rPr>
              <w:t>Для воспитателей п</w:t>
            </w:r>
            <w:r w:rsidRPr="00E17A1F">
              <w:rPr>
                <w:rFonts w:ascii="Times New Roman" w:eastAsia="Calibri" w:hAnsi="Times New Roman" w:cs="Times New Roman"/>
                <w:sz w:val="24"/>
                <w:szCs w:val="24"/>
              </w:rPr>
              <w:t>о согласованию с администрацией</w:t>
            </w: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shd w:val="clear" w:color="auto" w:fill="auto"/>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2.2.6. Привлечение родителей к краевым, муниципальным конкурсам, выставкам, акциям и т.д.</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За номинацию</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tc>
        <w:tc>
          <w:tcPr>
            <w:tcW w:w="2126" w:type="dxa"/>
          </w:tcPr>
          <w:p w:rsidR="00F40439" w:rsidRPr="00E17A1F" w:rsidRDefault="00F40439" w:rsidP="00C00C31">
            <w:pPr>
              <w:spacing w:after="0"/>
              <w:jc w:val="both"/>
              <w:rPr>
                <w:rFonts w:ascii="Times New Roman" w:eastAsia="Calibri" w:hAnsi="Times New Roman" w:cs="Times New Roman"/>
                <w:b/>
                <w:sz w:val="24"/>
                <w:szCs w:val="24"/>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2.2.7.Участие родителей в утренниках (роли, номера)</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По факту</w:t>
            </w: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за каждую роль, номер</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2</w:t>
            </w:r>
          </w:p>
        </w:tc>
        <w:tc>
          <w:tcPr>
            <w:tcW w:w="212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Для </w:t>
            </w:r>
            <w:proofErr w:type="spellStart"/>
            <w:r w:rsidRPr="00E17A1F">
              <w:rPr>
                <w:rFonts w:ascii="Times New Roman" w:eastAsia="Calibri" w:hAnsi="Times New Roman" w:cs="Times New Roman"/>
                <w:sz w:val="24"/>
                <w:szCs w:val="24"/>
              </w:rPr>
              <w:t>муз</w:t>
            </w:r>
            <w:proofErr w:type="gramStart"/>
            <w:r w:rsidRPr="00E17A1F">
              <w:rPr>
                <w:rFonts w:ascii="Times New Roman" w:eastAsia="Calibri" w:hAnsi="Times New Roman" w:cs="Times New Roman"/>
                <w:sz w:val="24"/>
                <w:szCs w:val="24"/>
              </w:rPr>
              <w:t>.р</w:t>
            </w:r>
            <w:proofErr w:type="gramEnd"/>
            <w:r w:rsidRPr="00E17A1F">
              <w:rPr>
                <w:rFonts w:ascii="Times New Roman" w:eastAsia="Calibri" w:hAnsi="Times New Roman" w:cs="Times New Roman"/>
                <w:sz w:val="24"/>
                <w:szCs w:val="24"/>
              </w:rPr>
              <w:t>уководителяи</w:t>
            </w:r>
            <w:proofErr w:type="spellEnd"/>
            <w:r w:rsidRPr="00E17A1F">
              <w:rPr>
                <w:rFonts w:ascii="Times New Roman" w:eastAsia="Calibri" w:hAnsi="Times New Roman" w:cs="Times New Roman"/>
                <w:sz w:val="24"/>
                <w:szCs w:val="24"/>
              </w:rPr>
              <w:t xml:space="preserve"> инструктора по физкультуре</w:t>
            </w:r>
          </w:p>
        </w:tc>
      </w:tr>
      <w:tr w:rsidR="00F40439" w:rsidRPr="00E17A1F" w:rsidTr="00C00C31">
        <w:tc>
          <w:tcPr>
            <w:tcW w:w="3369" w:type="dxa"/>
            <w:vMerge w:val="restart"/>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2.3. Работа с детьми с особыми образовательными потребностями</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2.3.1. Работа с детьми с индивидуальными и психофизическими особенностями (</w:t>
            </w:r>
            <w:proofErr w:type="gramStart"/>
            <w:r w:rsidRPr="00E17A1F">
              <w:rPr>
                <w:rFonts w:ascii="Times New Roman" w:eastAsia="Calibri" w:hAnsi="Times New Roman" w:cs="Times New Roman"/>
                <w:sz w:val="24"/>
                <w:szCs w:val="24"/>
              </w:rPr>
              <w:t>относящихся</w:t>
            </w:r>
            <w:proofErr w:type="gramEnd"/>
            <w:r w:rsidRPr="00E17A1F">
              <w:rPr>
                <w:rFonts w:ascii="Times New Roman" w:eastAsia="Calibri" w:hAnsi="Times New Roman" w:cs="Times New Roman"/>
                <w:sz w:val="24"/>
                <w:szCs w:val="24"/>
              </w:rPr>
              <w:t xml:space="preserve"> к группе риска по заключению </w:t>
            </w:r>
            <w:proofErr w:type="spellStart"/>
            <w:r w:rsidRPr="00E17A1F">
              <w:rPr>
                <w:rFonts w:ascii="Times New Roman" w:eastAsia="Calibri" w:hAnsi="Times New Roman" w:cs="Times New Roman"/>
                <w:sz w:val="24"/>
                <w:szCs w:val="24"/>
              </w:rPr>
              <w:t>ППк</w:t>
            </w:r>
            <w:proofErr w:type="spellEnd"/>
            <w:r w:rsidRPr="00E17A1F">
              <w:rPr>
                <w:rFonts w:ascii="Times New Roman" w:eastAsia="Calibri" w:hAnsi="Times New Roman" w:cs="Times New Roman"/>
                <w:sz w:val="24"/>
                <w:szCs w:val="24"/>
              </w:rPr>
              <w:t>)</w:t>
            </w: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Работа</w:t>
            </w:r>
            <w:r w:rsidRPr="00E17A1F">
              <w:rPr>
                <w:rFonts w:ascii="Times New Roman" w:eastAsia="Calibri" w:hAnsi="Times New Roman" w:cs="Times New Roman"/>
                <w:b/>
                <w:sz w:val="24"/>
                <w:szCs w:val="24"/>
              </w:rPr>
              <w:t xml:space="preserve"> </w:t>
            </w:r>
            <w:r w:rsidRPr="00E17A1F">
              <w:rPr>
                <w:rFonts w:ascii="Times New Roman" w:eastAsia="Calibri" w:hAnsi="Times New Roman" w:cs="Times New Roman"/>
                <w:sz w:val="24"/>
                <w:szCs w:val="24"/>
              </w:rPr>
              <w:t>по индивидуальному образовательному маршруту, (с учетом посещаемости за предыдущий месяц; при стабильной посещаемости 10-12 дней в месяц – у воспитателя;</w:t>
            </w: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при посещении 50% индивидуальных занятий в месяц - у специалиста)</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 бал за ребенка</w:t>
            </w:r>
          </w:p>
          <w:p w:rsidR="00F40439" w:rsidRPr="00E17A1F" w:rsidRDefault="00F40439" w:rsidP="00C00C31">
            <w:pPr>
              <w:spacing w:after="0"/>
              <w:jc w:val="center"/>
              <w:rPr>
                <w:rFonts w:ascii="Times New Roman" w:eastAsia="Calibri" w:hAnsi="Times New Roman" w:cs="Times New Roman"/>
                <w:b/>
                <w:sz w:val="24"/>
                <w:szCs w:val="24"/>
              </w:rPr>
            </w:pPr>
          </w:p>
        </w:tc>
        <w:tc>
          <w:tcPr>
            <w:tcW w:w="212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кроме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групп компенсирующей и комбинированной направленности</w:t>
            </w: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2.3.2. Выстраивание </w:t>
            </w:r>
          </w:p>
          <w:p w:rsidR="00F40439" w:rsidRPr="00E17A1F" w:rsidRDefault="00F40439" w:rsidP="00C00C31">
            <w:pPr>
              <w:spacing w:after="0"/>
              <w:rPr>
                <w:rFonts w:ascii="Times New Roman" w:eastAsia="Calibri" w:hAnsi="Times New Roman" w:cs="Times New Roman"/>
                <w:b/>
                <w:sz w:val="24"/>
                <w:szCs w:val="24"/>
              </w:rPr>
            </w:pPr>
            <w:proofErr w:type="spellStart"/>
            <w:r w:rsidRPr="00E17A1F">
              <w:rPr>
                <w:rFonts w:ascii="Times New Roman" w:eastAsia="Calibri" w:hAnsi="Times New Roman" w:cs="Times New Roman"/>
                <w:sz w:val="24"/>
                <w:szCs w:val="24"/>
              </w:rPr>
              <w:t>воспитательно</w:t>
            </w:r>
            <w:proofErr w:type="spellEnd"/>
            <w:r w:rsidRPr="00E17A1F">
              <w:rPr>
                <w:rFonts w:ascii="Times New Roman" w:eastAsia="Calibri" w:hAnsi="Times New Roman" w:cs="Times New Roman"/>
                <w:sz w:val="24"/>
                <w:szCs w:val="24"/>
              </w:rPr>
              <w:t xml:space="preserve">-образовательного процесса с детьми с ОВЗ (при установленном официальном статусе по </w:t>
            </w:r>
            <w:proofErr w:type="spellStart"/>
            <w:r w:rsidRPr="00E17A1F">
              <w:rPr>
                <w:rFonts w:ascii="Times New Roman" w:eastAsia="Calibri" w:hAnsi="Times New Roman" w:cs="Times New Roman"/>
                <w:sz w:val="24"/>
                <w:szCs w:val="24"/>
              </w:rPr>
              <w:t>заключениюТПМПК</w:t>
            </w:r>
            <w:proofErr w:type="spellEnd"/>
            <w:r w:rsidRPr="00E17A1F">
              <w:rPr>
                <w:rFonts w:ascii="Times New Roman" w:eastAsia="Calibri" w:hAnsi="Times New Roman" w:cs="Times New Roman"/>
                <w:sz w:val="24"/>
                <w:szCs w:val="24"/>
              </w:rPr>
              <w:t>)</w:t>
            </w: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Работа по адаптированной образовательной программе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(с учетом посещаемости</w:t>
            </w:r>
            <w:r>
              <w:rPr>
                <w:rFonts w:ascii="Times New Roman" w:eastAsia="Calibri" w:hAnsi="Times New Roman" w:cs="Times New Roman"/>
                <w:sz w:val="24"/>
                <w:szCs w:val="24"/>
              </w:rPr>
              <w:t>)</w:t>
            </w:r>
          </w:p>
          <w:p w:rsidR="00F40439" w:rsidRPr="00E17A1F" w:rsidRDefault="00F40439" w:rsidP="00C00C31">
            <w:pPr>
              <w:spacing w:after="0"/>
              <w:rPr>
                <w:rFonts w:ascii="Times New Roman" w:eastAsia="Calibri" w:hAnsi="Times New Roman" w:cs="Times New Roman"/>
                <w:b/>
                <w:sz w:val="24"/>
                <w:szCs w:val="24"/>
              </w:rPr>
            </w:pP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1-5  бал за ребенка по рекомендации </w:t>
            </w:r>
            <w:proofErr w:type="spellStart"/>
            <w:r w:rsidRPr="00E17A1F">
              <w:rPr>
                <w:rFonts w:ascii="Times New Roman" w:eastAsia="Calibri" w:hAnsi="Times New Roman" w:cs="Times New Roman"/>
                <w:sz w:val="24"/>
                <w:szCs w:val="24"/>
              </w:rPr>
              <w:t>ППк</w:t>
            </w:r>
            <w:proofErr w:type="spellEnd"/>
          </w:p>
          <w:p w:rsidR="00F40439" w:rsidRPr="00E17A1F" w:rsidRDefault="00F40439" w:rsidP="00C00C31">
            <w:pPr>
              <w:spacing w:after="0"/>
              <w:jc w:val="center"/>
              <w:rPr>
                <w:rFonts w:ascii="Times New Roman" w:eastAsia="Calibri" w:hAnsi="Times New Roman" w:cs="Times New Roman"/>
                <w:b/>
                <w:sz w:val="24"/>
                <w:szCs w:val="24"/>
              </w:rPr>
            </w:pPr>
          </w:p>
        </w:tc>
        <w:tc>
          <w:tcPr>
            <w:tcW w:w="212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Кроме групп</w:t>
            </w:r>
          </w:p>
          <w:p w:rsidR="00F40439" w:rsidRPr="00E17A1F" w:rsidRDefault="00F40439" w:rsidP="00C00C31">
            <w:pPr>
              <w:spacing w:after="0"/>
              <w:rPr>
                <w:rFonts w:ascii="Times New Roman" w:eastAsia="Calibri" w:hAnsi="Times New Roman" w:cs="Times New Roman"/>
                <w:b/>
                <w:sz w:val="24"/>
                <w:szCs w:val="24"/>
                <w:highlight w:val="green"/>
              </w:rPr>
            </w:pPr>
            <w:r w:rsidRPr="00E17A1F">
              <w:rPr>
                <w:rFonts w:ascii="Times New Roman" w:eastAsia="Calibri" w:hAnsi="Times New Roman" w:cs="Times New Roman"/>
                <w:sz w:val="24"/>
                <w:szCs w:val="24"/>
              </w:rPr>
              <w:t>компенсирующей и комбинированной направленности</w:t>
            </w:r>
          </w:p>
        </w:tc>
      </w:tr>
      <w:tr w:rsidR="00F40439" w:rsidRPr="00E17A1F" w:rsidTr="00C00C31">
        <w:trPr>
          <w:trHeight w:val="1450"/>
        </w:trPr>
        <w:tc>
          <w:tcPr>
            <w:tcW w:w="3369" w:type="dxa"/>
            <w:vMerge w:val="restart"/>
            <w:tcBorders>
              <w:right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2.4. Достижения детей</w:t>
            </w:r>
          </w:p>
          <w:p w:rsidR="00F40439" w:rsidRPr="00E17A1F" w:rsidRDefault="00F40439" w:rsidP="00C00C31">
            <w:pPr>
              <w:spacing w:after="0"/>
              <w:rPr>
                <w:rFonts w:ascii="Times New Roman" w:eastAsia="Calibri" w:hAnsi="Times New Roman" w:cs="Times New Roman"/>
                <w:b/>
                <w:sz w:val="24"/>
                <w:szCs w:val="24"/>
              </w:rPr>
            </w:pPr>
          </w:p>
        </w:tc>
        <w:tc>
          <w:tcPr>
            <w:tcW w:w="3543" w:type="dxa"/>
            <w:tcBorders>
              <w:left w:val="single" w:sz="4" w:space="0" w:color="auto"/>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2.4.1. Подготовка детей к участию в творческих конкурсах (рисунки, поделки, стихи)</w:t>
            </w:r>
          </w:p>
        </w:tc>
        <w:tc>
          <w:tcPr>
            <w:tcW w:w="4536" w:type="dxa"/>
            <w:tcBorders>
              <w:bottom w:val="single" w:sz="4" w:space="0" w:color="auto"/>
            </w:tcBorders>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заявки</w:t>
            </w: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на каждую номинацию</w:t>
            </w:r>
          </w:p>
          <w:p w:rsidR="00F40439" w:rsidRPr="00E17A1F" w:rsidRDefault="00F40439" w:rsidP="00C00C31">
            <w:pPr>
              <w:spacing w:after="0"/>
              <w:jc w:val="both"/>
              <w:rPr>
                <w:rFonts w:ascii="Times New Roman" w:eastAsia="Calibri" w:hAnsi="Times New Roman" w:cs="Times New Roman"/>
                <w:b/>
                <w:sz w:val="24"/>
                <w:szCs w:val="24"/>
              </w:rPr>
            </w:pP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наличие диплома победителя</w:t>
            </w:r>
          </w:p>
        </w:tc>
        <w:tc>
          <w:tcPr>
            <w:tcW w:w="1560" w:type="dxa"/>
            <w:tcBorders>
              <w:bottom w:val="single" w:sz="4" w:space="0" w:color="auto"/>
            </w:tcBorders>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Участие</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2</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Призовое место</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 xml:space="preserve"> 2</w:t>
            </w:r>
          </w:p>
        </w:tc>
        <w:tc>
          <w:tcPr>
            <w:tcW w:w="2126" w:type="dxa"/>
            <w:vMerge w:val="restart"/>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Кроме уровня ДОУ</w:t>
            </w:r>
          </w:p>
        </w:tc>
      </w:tr>
      <w:tr w:rsidR="00F40439" w:rsidRPr="00E17A1F" w:rsidTr="00C00C31">
        <w:trPr>
          <w:trHeight w:val="1709"/>
        </w:trPr>
        <w:tc>
          <w:tcPr>
            <w:tcW w:w="3369" w:type="dxa"/>
            <w:vMerge/>
            <w:tcBorders>
              <w:right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tc>
        <w:tc>
          <w:tcPr>
            <w:tcW w:w="3543" w:type="dxa"/>
            <w:tcBorders>
              <w:top w:val="single" w:sz="4" w:space="0" w:color="auto"/>
              <w:left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2.4.2. Подготовка детей к участию в соревнованиях, фестивалях, конференциях, проектах, олимпиадах</w:t>
            </w:r>
          </w:p>
        </w:tc>
        <w:tc>
          <w:tcPr>
            <w:tcW w:w="4536" w:type="dxa"/>
            <w:tcBorders>
              <w:top w:val="single" w:sz="4" w:space="0" w:color="auto"/>
            </w:tcBorders>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заявки</w:t>
            </w: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на каждую номинацию</w:t>
            </w:r>
          </w:p>
          <w:p w:rsidR="00F40439" w:rsidRPr="00E17A1F" w:rsidRDefault="00F40439" w:rsidP="00C00C31">
            <w:pPr>
              <w:spacing w:after="0"/>
              <w:jc w:val="both"/>
              <w:rPr>
                <w:rFonts w:ascii="Times New Roman" w:eastAsia="Calibri" w:hAnsi="Times New Roman" w:cs="Times New Roman"/>
                <w:b/>
                <w:sz w:val="24"/>
                <w:szCs w:val="24"/>
              </w:rPr>
            </w:pP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наличие диплома победителя</w:t>
            </w:r>
          </w:p>
        </w:tc>
        <w:tc>
          <w:tcPr>
            <w:tcW w:w="1560" w:type="dxa"/>
            <w:tcBorders>
              <w:top w:val="single" w:sz="4" w:space="0" w:color="auto"/>
            </w:tcBorders>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Участие</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Призовое место</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 2</w:t>
            </w:r>
          </w:p>
        </w:tc>
        <w:tc>
          <w:tcPr>
            <w:tcW w:w="2126" w:type="dxa"/>
            <w:vMerge/>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78"/>
        </w:trPr>
        <w:tc>
          <w:tcPr>
            <w:tcW w:w="15134" w:type="dxa"/>
            <w:gridSpan w:val="5"/>
          </w:tcPr>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3. Выплаты за качество выполняемых работ</w:t>
            </w:r>
          </w:p>
        </w:tc>
      </w:tr>
      <w:tr w:rsidR="00F40439" w:rsidRPr="00E17A1F" w:rsidTr="00C00C31">
        <w:trPr>
          <w:trHeight w:val="53"/>
        </w:trPr>
        <w:tc>
          <w:tcPr>
            <w:tcW w:w="3369" w:type="dxa"/>
            <w:vMerge w:val="restart"/>
            <w:tcBorders>
              <w:top w:val="single" w:sz="4" w:space="0" w:color="auto"/>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3.1. Высокий уровень педагогического мастерства при организации образовательного процесса</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tc>
        <w:tc>
          <w:tcPr>
            <w:tcW w:w="3543" w:type="dxa"/>
            <w:vMerge w:val="restart"/>
            <w:tcBorders>
              <w:top w:val="single" w:sz="4" w:space="0" w:color="auto"/>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3.1.1. </w:t>
            </w:r>
            <w:proofErr w:type="gramStart"/>
            <w:r w:rsidRPr="00E17A1F">
              <w:rPr>
                <w:rFonts w:ascii="Times New Roman" w:eastAsia="Calibri" w:hAnsi="Times New Roman" w:cs="Times New Roman"/>
                <w:sz w:val="24"/>
                <w:szCs w:val="24"/>
              </w:rPr>
              <w:t xml:space="preserve">Повышение профессиональной компетенции (проведение </w:t>
            </w:r>
            <w:proofErr w:type="gramEnd"/>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уроков высокого качества)</w:t>
            </w:r>
          </w:p>
        </w:tc>
        <w:tc>
          <w:tcPr>
            <w:tcW w:w="4536" w:type="dxa"/>
            <w:tcBorders>
              <w:top w:val="single" w:sz="4" w:space="0" w:color="auto"/>
              <w:bottom w:val="single" w:sz="4" w:space="0" w:color="auto"/>
            </w:tcBorders>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Проведение на уровне МБДО</w:t>
            </w:r>
            <w:r>
              <w:rPr>
                <w:rFonts w:ascii="Times New Roman" w:eastAsia="Calibri" w:hAnsi="Times New Roman" w:cs="Times New Roman"/>
                <w:sz w:val="24"/>
                <w:szCs w:val="24"/>
              </w:rPr>
              <w:t>У: клуба, мастер-класса, метод</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sidRPr="00E17A1F">
              <w:rPr>
                <w:rFonts w:ascii="Times New Roman" w:eastAsia="Calibri" w:hAnsi="Times New Roman" w:cs="Times New Roman"/>
                <w:sz w:val="24"/>
                <w:szCs w:val="24"/>
              </w:rPr>
              <w:t>м</w:t>
            </w:r>
            <w:proofErr w:type="gramEnd"/>
            <w:r w:rsidRPr="00E17A1F">
              <w:rPr>
                <w:rFonts w:ascii="Times New Roman" w:eastAsia="Calibri" w:hAnsi="Times New Roman" w:cs="Times New Roman"/>
                <w:sz w:val="24"/>
                <w:szCs w:val="24"/>
              </w:rPr>
              <w:t>ероприятия, открытого занятия, выступления на заседаниях профессиональных групп</w:t>
            </w:r>
          </w:p>
        </w:tc>
        <w:tc>
          <w:tcPr>
            <w:tcW w:w="1560" w:type="dxa"/>
            <w:tcBorders>
              <w:top w:val="single" w:sz="4" w:space="0" w:color="auto"/>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2 -5</w:t>
            </w:r>
          </w:p>
          <w:p w:rsidR="00F40439" w:rsidRPr="00E17A1F" w:rsidRDefault="00F40439" w:rsidP="00C00C31">
            <w:pPr>
              <w:spacing w:after="0"/>
              <w:ind w:firstLine="708"/>
              <w:jc w:val="center"/>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tc>
        <w:tc>
          <w:tcPr>
            <w:tcW w:w="2126" w:type="dxa"/>
            <w:tcBorders>
              <w:top w:val="single" w:sz="4" w:space="0" w:color="auto"/>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11"/>
        </w:trPr>
        <w:tc>
          <w:tcPr>
            <w:tcW w:w="3369" w:type="dxa"/>
            <w:vMerge/>
            <w:tcBorders>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tc>
        <w:tc>
          <w:tcPr>
            <w:tcW w:w="3543" w:type="dxa"/>
            <w:vMerge/>
            <w:tcBorders>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tc>
        <w:tc>
          <w:tcPr>
            <w:tcW w:w="4536" w:type="dxa"/>
            <w:tcBorders>
              <w:top w:val="single" w:sz="4" w:space="0" w:color="auto"/>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Проведение на муниципальном уровне: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мастер-класса, </w:t>
            </w:r>
            <w:proofErr w:type="spellStart"/>
            <w:r w:rsidRPr="00E17A1F">
              <w:rPr>
                <w:rFonts w:ascii="Times New Roman" w:eastAsia="Calibri" w:hAnsi="Times New Roman" w:cs="Times New Roman"/>
                <w:sz w:val="24"/>
                <w:szCs w:val="24"/>
              </w:rPr>
              <w:t>метод</w:t>
            </w:r>
            <w:proofErr w:type="gramStart"/>
            <w:r w:rsidRPr="00E17A1F">
              <w:rPr>
                <w:rFonts w:ascii="Times New Roman" w:eastAsia="Calibri" w:hAnsi="Times New Roman" w:cs="Times New Roman"/>
                <w:sz w:val="24"/>
                <w:szCs w:val="24"/>
              </w:rPr>
              <w:t>.м</w:t>
            </w:r>
            <w:proofErr w:type="gramEnd"/>
            <w:r w:rsidRPr="00E17A1F">
              <w:rPr>
                <w:rFonts w:ascii="Times New Roman" w:eastAsia="Calibri" w:hAnsi="Times New Roman" w:cs="Times New Roman"/>
                <w:sz w:val="24"/>
                <w:szCs w:val="24"/>
              </w:rPr>
              <w:t>ероприятия</w:t>
            </w:r>
            <w:proofErr w:type="spellEnd"/>
            <w:r w:rsidRPr="00E17A1F">
              <w:rPr>
                <w:rFonts w:ascii="Times New Roman" w:eastAsia="Calibri" w:hAnsi="Times New Roman" w:cs="Times New Roman"/>
                <w:sz w:val="24"/>
                <w:szCs w:val="24"/>
              </w:rPr>
              <w:t xml:space="preserve">, открытого занятия, </w:t>
            </w:r>
          </w:p>
        </w:tc>
        <w:tc>
          <w:tcPr>
            <w:tcW w:w="1560" w:type="dxa"/>
            <w:tcBorders>
              <w:top w:val="single" w:sz="4" w:space="0" w:color="auto"/>
              <w:bottom w:val="single" w:sz="4" w:space="0" w:color="auto"/>
            </w:tcBorders>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10</w:t>
            </w:r>
          </w:p>
        </w:tc>
        <w:tc>
          <w:tcPr>
            <w:tcW w:w="2126" w:type="dxa"/>
            <w:tcBorders>
              <w:top w:val="single" w:sz="4" w:space="0" w:color="auto"/>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292"/>
        </w:trPr>
        <w:tc>
          <w:tcPr>
            <w:tcW w:w="3369" w:type="dxa"/>
            <w:vMerge/>
            <w:tcBorders>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tc>
        <w:tc>
          <w:tcPr>
            <w:tcW w:w="3543" w:type="dxa"/>
            <w:vMerge/>
            <w:tcBorders>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tc>
        <w:tc>
          <w:tcPr>
            <w:tcW w:w="4536" w:type="dxa"/>
            <w:tcBorders>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Проведение на региональном уровне: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мастер-класса, </w:t>
            </w:r>
            <w:proofErr w:type="spellStart"/>
            <w:r w:rsidRPr="00E17A1F">
              <w:rPr>
                <w:rFonts w:ascii="Times New Roman" w:eastAsia="Calibri" w:hAnsi="Times New Roman" w:cs="Times New Roman"/>
                <w:sz w:val="24"/>
                <w:szCs w:val="24"/>
              </w:rPr>
              <w:t>метод</w:t>
            </w:r>
            <w:proofErr w:type="gramStart"/>
            <w:r w:rsidRPr="00E17A1F">
              <w:rPr>
                <w:rFonts w:ascii="Times New Roman" w:eastAsia="Calibri" w:hAnsi="Times New Roman" w:cs="Times New Roman"/>
                <w:sz w:val="24"/>
                <w:szCs w:val="24"/>
              </w:rPr>
              <w:t>.м</w:t>
            </w:r>
            <w:proofErr w:type="gramEnd"/>
            <w:r w:rsidRPr="00E17A1F">
              <w:rPr>
                <w:rFonts w:ascii="Times New Roman" w:eastAsia="Calibri" w:hAnsi="Times New Roman" w:cs="Times New Roman"/>
                <w:sz w:val="24"/>
                <w:szCs w:val="24"/>
              </w:rPr>
              <w:t>ероприятия</w:t>
            </w:r>
            <w:proofErr w:type="spellEnd"/>
            <w:r w:rsidRPr="00E17A1F">
              <w:rPr>
                <w:rFonts w:ascii="Times New Roman" w:eastAsia="Calibri" w:hAnsi="Times New Roman" w:cs="Times New Roman"/>
                <w:sz w:val="24"/>
                <w:szCs w:val="24"/>
              </w:rPr>
              <w:t>,</w:t>
            </w: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открытого занятия</w:t>
            </w:r>
          </w:p>
        </w:tc>
        <w:tc>
          <w:tcPr>
            <w:tcW w:w="1560" w:type="dxa"/>
            <w:tcBorders>
              <w:bottom w:val="single" w:sz="4" w:space="0" w:color="auto"/>
            </w:tcBorders>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15</w:t>
            </w:r>
          </w:p>
        </w:tc>
        <w:tc>
          <w:tcPr>
            <w:tcW w:w="2126" w:type="dxa"/>
            <w:tcBorders>
              <w:bottom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78"/>
        </w:trPr>
        <w:tc>
          <w:tcPr>
            <w:tcW w:w="3369" w:type="dxa"/>
            <w:vMerge w:val="restart"/>
            <w:tcBorders>
              <w:top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3.2. Обобщение и распространение передового педагогического опыта</w:t>
            </w:r>
          </w:p>
        </w:tc>
        <w:tc>
          <w:tcPr>
            <w:tcW w:w="3543" w:type="dxa"/>
            <w:tcBorders>
              <w:top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3.2.1. Практическое участие педагогов в фестивалях, конференциях.</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rPr>
            </w:pPr>
          </w:p>
        </w:tc>
        <w:tc>
          <w:tcPr>
            <w:tcW w:w="4536" w:type="dxa"/>
            <w:tcBorders>
              <w:top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Диплом и сертификаты размещение на сайте. </w:t>
            </w:r>
          </w:p>
          <w:p w:rsidR="00F40439" w:rsidRPr="00E17A1F" w:rsidRDefault="00F40439" w:rsidP="00C00C31">
            <w:pPr>
              <w:spacing w:after="0"/>
              <w:rPr>
                <w:rFonts w:ascii="Times New Roman" w:eastAsia="Calibri" w:hAnsi="Times New Roman" w:cs="Times New Roman"/>
                <w:b/>
                <w:sz w:val="24"/>
                <w:szCs w:val="24"/>
                <w:u w:val="single"/>
              </w:rPr>
            </w:pPr>
            <w:r w:rsidRPr="00E17A1F">
              <w:rPr>
                <w:rFonts w:ascii="Times New Roman" w:eastAsia="Calibri" w:hAnsi="Times New Roman" w:cs="Times New Roman"/>
                <w:sz w:val="24"/>
                <w:szCs w:val="24"/>
                <w:u w:val="single"/>
              </w:rPr>
              <w:t>Очно на уровне: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муниципальный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региональный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федеральный</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u w:val="single"/>
              </w:rPr>
            </w:pPr>
            <w:r w:rsidRPr="00E17A1F">
              <w:rPr>
                <w:rFonts w:ascii="Times New Roman" w:eastAsia="Calibri" w:hAnsi="Times New Roman" w:cs="Times New Roman"/>
                <w:sz w:val="24"/>
                <w:szCs w:val="24"/>
                <w:u w:val="single"/>
              </w:rPr>
              <w:lastRenderedPageBreak/>
              <w:t>Заочное: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муниципальный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региональный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федеральный</w:t>
            </w:r>
          </w:p>
        </w:tc>
        <w:tc>
          <w:tcPr>
            <w:tcW w:w="1560" w:type="dxa"/>
            <w:tcBorders>
              <w:top w:val="single" w:sz="4" w:space="0" w:color="auto"/>
            </w:tcBorders>
          </w:tcPr>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20</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25</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30</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color w:val="FF0000"/>
                <w:sz w:val="24"/>
                <w:szCs w:val="24"/>
              </w:rPr>
            </w:pPr>
          </w:p>
          <w:p w:rsidR="00F40439" w:rsidRPr="00E17A1F" w:rsidRDefault="00F40439" w:rsidP="00C00C31">
            <w:pPr>
              <w:spacing w:after="0"/>
              <w:rPr>
                <w:rFonts w:ascii="Times New Roman" w:eastAsia="Calibri" w:hAnsi="Times New Roman" w:cs="Times New Roman"/>
                <w:b/>
                <w:color w:val="FF0000"/>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10</w:t>
            </w:r>
          </w:p>
        </w:tc>
        <w:tc>
          <w:tcPr>
            <w:tcW w:w="2126" w:type="dxa"/>
            <w:tcBorders>
              <w:top w:val="single" w:sz="4" w:space="0" w:color="auto"/>
            </w:tcBorders>
          </w:tcPr>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highlight w:val="green"/>
              </w:rPr>
            </w:pPr>
          </w:p>
          <w:p w:rsidR="00F40439" w:rsidRPr="00E17A1F" w:rsidRDefault="00F40439" w:rsidP="00C00C31">
            <w:pPr>
              <w:spacing w:after="0"/>
              <w:rPr>
                <w:rFonts w:ascii="Times New Roman" w:eastAsia="Calibri" w:hAnsi="Times New Roman" w:cs="Times New Roman"/>
                <w:b/>
                <w:sz w:val="24"/>
                <w:szCs w:val="24"/>
                <w:highlight w:val="green"/>
              </w:rPr>
            </w:pPr>
          </w:p>
        </w:tc>
      </w:tr>
      <w:tr w:rsidR="00F40439" w:rsidRPr="00E17A1F" w:rsidTr="00C00C31">
        <w:trPr>
          <w:trHeight w:val="78"/>
        </w:trPr>
        <w:tc>
          <w:tcPr>
            <w:tcW w:w="3369" w:type="dxa"/>
            <w:vMerge/>
            <w:tcBorders>
              <w:top w:val="single" w:sz="4" w:space="0" w:color="auto"/>
            </w:tcBorders>
          </w:tcPr>
          <w:p w:rsidR="00F40439" w:rsidRPr="00E17A1F" w:rsidRDefault="00F40439" w:rsidP="00C00C31">
            <w:pPr>
              <w:spacing w:after="0"/>
              <w:rPr>
                <w:rFonts w:ascii="Times New Roman" w:eastAsia="Calibri" w:hAnsi="Times New Roman" w:cs="Times New Roman"/>
                <w:b/>
                <w:sz w:val="24"/>
                <w:szCs w:val="24"/>
              </w:rPr>
            </w:pPr>
          </w:p>
        </w:tc>
        <w:tc>
          <w:tcPr>
            <w:tcW w:w="3543" w:type="dxa"/>
            <w:tcBorders>
              <w:top w:val="single" w:sz="4" w:space="0" w:color="auto"/>
            </w:tcBorders>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3.2.2. Практическое участие педагогов в профессиональных конкурсах (Педагог года, Л.С. </w:t>
            </w:r>
            <w:proofErr w:type="spellStart"/>
            <w:r w:rsidRPr="00E17A1F">
              <w:rPr>
                <w:rFonts w:ascii="Times New Roman" w:eastAsia="Calibri" w:hAnsi="Times New Roman" w:cs="Times New Roman"/>
                <w:sz w:val="24"/>
                <w:szCs w:val="24"/>
              </w:rPr>
              <w:t>Выгодского</w:t>
            </w:r>
            <w:proofErr w:type="spellEnd"/>
            <w:r w:rsidRPr="00E17A1F">
              <w:rPr>
                <w:rFonts w:ascii="Times New Roman" w:eastAsia="Calibri" w:hAnsi="Times New Roman" w:cs="Times New Roman"/>
                <w:sz w:val="24"/>
                <w:szCs w:val="24"/>
              </w:rPr>
              <w:t>, Воспитатели России и др.)</w:t>
            </w:r>
          </w:p>
        </w:tc>
        <w:tc>
          <w:tcPr>
            <w:tcW w:w="4536" w:type="dxa"/>
            <w:tcBorders>
              <w:top w:val="single" w:sz="4" w:space="0" w:color="auto"/>
            </w:tcBorders>
          </w:tcPr>
          <w:p w:rsidR="00F40439" w:rsidRPr="00E17A1F" w:rsidRDefault="00F40439" w:rsidP="00C00C31">
            <w:pPr>
              <w:spacing w:after="0"/>
              <w:rPr>
                <w:rFonts w:ascii="Times New Roman" w:eastAsia="Calibri" w:hAnsi="Times New Roman" w:cs="Times New Roman"/>
                <w:b/>
                <w:sz w:val="24"/>
                <w:szCs w:val="24"/>
                <w:u w:val="single"/>
              </w:rPr>
            </w:pPr>
            <w:r w:rsidRPr="00E17A1F">
              <w:rPr>
                <w:rFonts w:ascii="Times New Roman" w:eastAsia="Calibri" w:hAnsi="Times New Roman" w:cs="Times New Roman"/>
                <w:sz w:val="24"/>
                <w:szCs w:val="24"/>
                <w:u w:val="single"/>
              </w:rPr>
              <w:t>Очно на уровне: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муниципальный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региональный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федеральный</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призовое место</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color w:val="FF0000"/>
                <w:sz w:val="24"/>
                <w:szCs w:val="24"/>
                <w:u w:val="single"/>
              </w:rPr>
            </w:pPr>
            <w:r w:rsidRPr="00E17A1F">
              <w:rPr>
                <w:rFonts w:ascii="Times New Roman" w:eastAsia="Calibri" w:hAnsi="Times New Roman" w:cs="Times New Roman"/>
                <w:sz w:val="24"/>
                <w:szCs w:val="24"/>
                <w:u w:val="single"/>
              </w:rPr>
              <w:t>Заочное: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муниципальный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региональный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федеральный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призовое место</w:t>
            </w:r>
          </w:p>
        </w:tc>
        <w:tc>
          <w:tcPr>
            <w:tcW w:w="1560" w:type="dxa"/>
            <w:tcBorders>
              <w:top w:val="single" w:sz="4" w:space="0" w:color="auto"/>
            </w:tcBorders>
          </w:tcPr>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50</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70</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80</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20</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10</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15</w:t>
            </w:r>
          </w:p>
        </w:tc>
        <w:tc>
          <w:tcPr>
            <w:tcW w:w="2126" w:type="dxa"/>
            <w:tcBorders>
              <w:top w:val="single" w:sz="4" w:space="0" w:color="auto"/>
            </w:tcBorders>
          </w:tcPr>
          <w:p w:rsidR="00F40439" w:rsidRPr="00E17A1F" w:rsidRDefault="00F40439" w:rsidP="00C00C31">
            <w:pPr>
              <w:spacing w:after="0"/>
              <w:rPr>
                <w:rFonts w:ascii="Times New Roman" w:eastAsia="Calibri" w:hAnsi="Times New Roman" w:cs="Times New Roman"/>
                <w:b/>
                <w:sz w:val="24"/>
                <w:szCs w:val="24"/>
                <w:highlight w:val="green"/>
              </w:rPr>
            </w:pPr>
          </w:p>
        </w:tc>
      </w:tr>
      <w:tr w:rsidR="00F40439" w:rsidRPr="00E17A1F" w:rsidTr="00C00C31">
        <w:trPr>
          <w:trHeight w:val="880"/>
        </w:trPr>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3.2.3.Описание опыта, участие в конкурсе методических разработок</w:t>
            </w: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Статья в </w:t>
            </w:r>
            <w:proofErr w:type="gramStart"/>
            <w:r w:rsidRPr="00E17A1F">
              <w:rPr>
                <w:rFonts w:ascii="Times New Roman" w:eastAsia="Calibri" w:hAnsi="Times New Roman" w:cs="Times New Roman"/>
                <w:sz w:val="24"/>
                <w:szCs w:val="24"/>
              </w:rPr>
              <w:t>профессиональном</w:t>
            </w:r>
            <w:proofErr w:type="gramEnd"/>
          </w:p>
          <w:p w:rsidR="00F40439" w:rsidRPr="00E17A1F" w:rsidRDefault="00F40439" w:rsidP="00C00C31">
            <w:pPr>
              <w:spacing w:after="0"/>
              <w:rPr>
                <w:rFonts w:ascii="Times New Roman" w:eastAsia="Calibri" w:hAnsi="Times New Roman" w:cs="Times New Roman"/>
                <w:b/>
                <w:sz w:val="24"/>
                <w:szCs w:val="24"/>
              </w:rPr>
            </w:pPr>
            <w:proofErr w:type="gramStart"/>
            <w:r w:rsidRPr="00E17A1F">
              <w:rPr>
                <w:rFonts w:ascii="Times New Roman" w:eastAsia="Calibri" w:hAnsi="Times New Roman" w:cs="Times New Roman"/>
                <w:sz w:val="24"/>
                <w:szCs w:val="24"/>
              </w:rPr>
              <w:t>журнале</w:t>
            </w:r>
            <w:proofErr w:type="gramEnd"/>
            <w:r w:rsidRPr="00E17A1F">
              <w:rPr>
                <w:rFonts w:ascii="Times New Roman" w:eastAsia="Calibri" w:hAnsi="Times New Roman" w:cs="Times New Roman"/>
                <w:sz w:val="24"/>
                <w:szCs w:val="24"/>
              </w:rPr>
              <w:t>, сертификат</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w:t>
            </w:r>
          </w:p>
        </w:tc>
        <w:tc>
          <w:tcPr>
            <w:tcW w:w="212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После </w:t>
            </w:r>
            <w:proofErr w:type="spellStart"/>
            <w:r w:rsidRPr="00E17A1F">
              <w:rPr>
                <w:rFonts w:ascii="Times New Roman" w:eastAsia="Calibri" w:hAnsi="Times New Roman" w:cs="Times New Roman"/>
                <w:sz w:val="24"/>
                <w:szCs w:val="24"/>
              </w:rPr>
              <w:t>апробациии</w:t>
            </w:r>
            <w:proofErr w:type="spellEnd"/>
            <w:r w:rsidRPr="00E17A1F">
              <w:rPr>
                <w:rFonts w:ascii="Times New Roman" w:eastAsia="Calibri" w:hAnsi="Times New Roman" w:cs="Times New Roman"/>
                <w:sz w:val="24"/>
                <w:szCs w:val="24"/>
              </w:rPr>
              <w:t>, экспертизы в ДОУ</w:t>
            </w: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sz w:val="24"/>
                <w:szCs w:val="24"/>
              </w:rPr>
            </w:pPr>
            <w:r w:rsidRPr="00E17A1F">
              <w:rPr>
                <w:rFonts w:ascii="Times New Roman" w:eastAsia="Calibri" w:hAnsi="Times New Roman" w:cs="Times New Roman"/>
                <w:sz w:val="24"/>
                <w:szCs w:val="24"/>
              </w:rPr>
              <w:t xml:space="preserve">3.2.4. Выездные курсы повышения квалификации </w:t>
            </w:r>
          </w:p>
          <w:p w:rsidR="00F40439" w:rsidRPr="00E17A1F" w:rsidRDefault="00F40439" w:rsidP="00C00C31">
            <w:pPr>
              <w:spacing w:after="0"/>
              <w:rPr>
                <w:rFonts w:ascii="Times New Roman" w:eastAsia="Calibri" w:hAnsi="Times New Roman" w:cs="Times New Roman"/>
                <w:b/>
                <w:sz w:val="24"/>
                <w:szCs w:val="24"/>
              </w:rPr>
            </w:pP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Удостоверение</w:t>
            </w:r>
          </w:p>
          <w:p w:rsidR="00F40439" w:rsidRPr="00E17A1F" w:rsidRDefault="00F40439" w:rsidP="00C00C31">
            <w:pPr>
              <w:spacing w:after="0"/>
              <w:jc w:val="both"/>
              <w:rPr>
                <w:rFonts w:ascii="Times New Roman" w:eastAsia="Calibri" w:hAnsi="Times New Roman" w:cs="Times New Roman"/>
                <w:b/>
                <w:sz w:val="24"/>
                <w:szCs w:val="24"/>
              </w:rPr>
            </w:pP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10</w:t>
            </w:r>
          </w:p>
        </w:tc>
        <w:tc>
          <w:tcPr>
            <w:tcW w:w="2126" w:type="dxa"/>
          </w:tcPr>
          <w:p w:rsidR="00F40439" w:rsidRPr="00E17A1F" w:rsidRDefault="00F40439" w:rsidP="00C00C31">
            <w:pPr>
              <w:spacing w:after="0"/>
              <w:rPr>
                <w:rFonts w:ascii="Times New Roman" w:eastAsia="Calibri" w:hAnsi="Times New Roman" w:cs="Times New Roman"/>
                <w:b/>
                <w:sz w:val="24"/>
                <w:szCs w:val="24"/>
                <w:highlight w:val="green"/>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3.2.5. Дистанционные курсы повышения квалификации, платные семинары</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Удостоверение</w:t>
            </w:r>
          </w:p>
          <w:p w:rsidR="00F40439" w:rsidRPr="00E17A1F" w:rsidRDefault="00F40439" w:rsidP="00C00C31">
            <w:pPr>
              <w:spacing w:after="0"/>
              <w:jc w:val="both"/>
              <w:rPr>
                <w:rFonts w:ascii="Times New Roman" w:eastAsia="Calibri" w:hAnsi="Times New Roman" w:cs="Times New Roman"/>
                <w:b/>
                <w:sz w:val="24"/>
                <w:szCs w:val="24"/>
              </w:rPr>
            </w:pPr>
          </w:p>
          <w:p w:rsidR="00F40439" w:rsidRPr="00E17A1F" w:rsidRDefault="00F40439" w:rsidP="00C00C31">
            <w:pPr>
              <w:spacing w:after="0"/>
              <w:jc w:val="both"/>
              <w:rPr>
                <w:rFonts w:ascii="Times New Roman" w:eastAsia="Calibri" w:hAnsi="Times New Roman" w:cs="Times New Roman"/>
                <w:b/>
                <w:sz w:val="24"/>
                <w:szCs w:val="24"/>
              </w:rPr>
            </w:pPr>
          </w:p>
          <w:p w:rsidR="00F40439" w:rsidRPr="00E17A1F" w:rsidRDefault="00F40439" w:rsidP="00C00C31">
            <w:pPr>
              <w:spacing w:after="0"/>
              <w:jc w:val="both"/>
              <w:rPr>
                <w:rFonts w:ascii="Times New Roman" w:eastAsia="Calibri" w:hAnsi="Times New Roman" w:cs="Times New Roman"/>
                <w:b/>
                <w:sz w:val="24"/>
                <w:szCs w:val="24"/>
              </w:rPr>
            </w:pP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50% от стоимости</w:t>
            </w:r>
          </w:p>
        </w:tc>
        <w:tc>
          <w:tcPr>
            <w:tcW w:w="2126" w:type="dxa"/>
          </w:tcPr>
          <w:p w:rsidR="00F40439" w:rsidRPr="00E17A1F" w:rsidRDefault="00F40439" w:rsidP="00C00C31">
            <w:pPr>
              <w:spacing w:after="0"/>
              <w:rPr>
                <w:rFonts w:ascii="Times New Roman" w:eastAsia="Calibri" w:hAnsi="Times New Roman" w:cs="Times New Roman"/>
                <w:b/>
                <w:sz w:val="24"/>
                <w:szCs w:val="24"/>
                <w:highlight w:val="green"/>
              </w:rPr>
            </w:pPr>
          </w:p>
        </w:tc>
      </w:tr>
      <w:tr w:rsidR="00F40439" w:rsidRPr="00E17A1F" w:rsidTr="00C00C31">
        <w:tc>
          <w:tcPr>
            <w:tcW w:w="3369" w:type="dxa"/>
            <w:vMerge w:val="restart"/>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 Осуществление дополнительных работ</w:t>
            </w:r>
          </w:p>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 xml:space="preserve">3.4.1. Руководство и участие в деятельности, </w:t>
            </w:r>
            <w:r w:rsidRPr="00E17A1F">
              <w:rPr>
                <w:rFonts w:ascii="Times New Roman" w:eastAsia="Calibri" w:hAnsi="Times New Roman" w:cs="Times New Roman"/>
                <w:sz w:val="24"/>
                <w:szCs w:val="24"/>
              </w:rPr>
              <w:lastRenderedPageBreak/>
              <w:t xml:space="preserve">профессиональных объединений педагогов, </w:t>
            </w:r>
            <w:proofErr w:type="spellStart"/>
            <w:r w:rsidRPr="00E17A1F">
              <w:rPr>
                <w:rFonts w:ascii="Times New Roman" w:eastAsia="Calibri" w:hAnsi="Times New Roman" w:cs="Times New Roman"/>
                <w:sz w:val="24"/>
                <w:szCs w:val="24"/>
              </w:rPr>
              <w:t>ППк</w:t>
            </w:r>
            <w:proofErr w:type="spellEnd"/>
            <w:r w:rsidRPr="00E17A1F">
              <w:rPr>
                <w:rFonts w:ascii="Times New Roman" w:eastAsia="Calibri" w:hAnsi="Times New Roman" w:cs="Times New Roman"/>
                <w:sz w:val="24"/>
                <w:szCs w:val="24"/>
              </w:rPr>
              <w:t>, ГМС, ГМО, ТГ</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Работа в ТПМПК </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Ведение документации, организация заседаний,</w:t>
            </w: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 xml:space="preserve"> Результативное участие (по рекомендации руководителя ТГ)</w:t>
            </w:r>
          </w:p>
          <w:p w:rsidR="00F40439" w:rsidRPr="00E17A1F" w:rsidRDefault="00F40439" w:rsidP="00C00C31">
            <w:pPr>
              <w:spacing w:after="0"/>
              <w:jc w:val="both"/>
              <w:rPr>
                <w:rFonts w:ascii="Times New Roman" w:eastAsia="Calibri" w:hAnsi="Times New Roman" w:cs="Times New Roman"/>
                <w:b/>
                <w:color w:val="FF0000"/>
                <w:sz w:val="24"/>
                <w:szCs w:val="24"/>
              </w:rPr>
            </w:pPr>
          </w:p>
          <w:p w:rsidR="00F40439" w:rsidRPr="00E17A1F" w:rsidRDefault="00F40439" w:rsidP="00C00C31">
            <w:pPr>
              <w:spacing w:after="0"/>
              <w:jc w:val="both"/>
              <w:rPr>
                <w:rFonts w:ascii="Times New Roman" w:eastAsia="Calibri" w:hAnsi="Times New Roman" w:cs="Times New Roman"/>
                <w:b/>
                <w:color w:val="FF0000"/>
                <w:sz w:val="24"/>
                <w:szCs w:val="24"/>
              </w:rPr>
            </w:pP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По факту</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5</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1-3</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2 - 3</w:t>
            </w:r>
          </w:p>
        </w:tc>
        <w:tc>
          <w:tcPr>
            <w:tcW w:w="2126" w:type="dxa"/>
          </w:tcPr>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Специалисты</w:t>
            </w: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3.4.2. Руководство кружковой деятельностью</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Систематическая организация деятельности с детьми по расписанию.</w:t>
            </w: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(с учетом количества проведенных занятий)</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500 р. за занятие вне рабочего времени</w:t>
            </w:r>
          </w:p>
        </w:tc>
        <w:tc>
          <w:tcPr>
            <w:tcW w:w="2126" w:type="dxa"/>
          </w:tcPr>
          <w:p w:rsidR="00F40439" w:rsidRPr="00E17A1F" w:rsidRDefault="00F40439" w:rsidP="00C00C31">
            <w:pPr>
              <w:spacing w:after="0"/>
              <w:rPr>
                <w:rFonts w:ascii="Times New Roman" w:eastAsia="Calibri" w:hAnsi="Times New Roman" w:cs="Times New Roman"/>
                <w:b/>
                <w:sz w:val="24"/>
                <w:szCs w:val="24"/>
                <w:highlight w:val="yellow"/>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3.4.3. Участие в проведении ремонтных работ</w:t>
            </w: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Объем ремонтных работ (постоянно)</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Обеспечение санитарного состояния образовательных центров в макросреде ДОУ</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От 1 до 20</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1 - 2</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3.4.4. Оформление пространства внутри здания (тематические уголки, стенды, выставки, лестничные пролеты)</w:t>
            </w: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По факту (за каждый объект)</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1-2 выставка рисунков</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3 -  фотозона</w:t>
            </w: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5-постоянное оформление</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3.4.5. Участие в благоустройстве территории МБДОУ</w:t>
            </w: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Озеленение, уход за клумбами, поддержание участка в соответствии с </w:t>
            </w:r>
            <w:proofErr w:type="spellStart"/>
            <w:r w:rsidRPr="00E17A1F">
              <w:rPr>
                <w:rFonts w:ascii="Times New Roman" w:eastAsia="Calibri" w:hAnsi="Times New Roman" w:cs="Times New Roman"/>
                <w:sz w:val="24"/>
                <w:szCs w:val="24"/>
              </w:rPr>
              <w:t>СаНПиН</w:t>
            </w:r>
            <w:proofErr w:type="spellEnd"/>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3</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3.4.6.Участие в праздниках</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Не на своей группе</w:t>
            </w: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(за каждый утренник)</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 xml:space="preserve">1-3 </w:t>
            </w:r>
          </w:p>
          <w:p w:rsidR="00F40439" w:rsidRPr="00E17A1F" w:rsidRDefault="00F40439" w:rsidP="00C00C31">
            <w:pPr>
              <w:spacing w:after="0"/>
              <w:rPr>
                <w:rFonts w:ascii="Times New Roman" w:eastAsia="Calibri" w:hAnsi="Times New Roman" w:cs="Times New Roman"/>
                <w:b/>
                <w:sz w:val="24"/>
                <w:szCs w:val="24"/>
              </w:rPr>
            </w:pP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3.4.7.Изготовление декораций, костюмов.</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по факту</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1-5</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shd w:val="clear" w:color="auto" w:fill="auto"/>
          </w:tcPr>
          <w:p w:rsidR="00F40439" w:rsidRPr="00E17A1F" w:rsidRDefault="00F40439" w:rsidP="00C00C31">
            <w:pPr>
              <w:spacing w:after="0"/>
              <w:rPr>
                <w:rFonts w:ascii="Times New Roman" w:eastAsia="Calibri" w:hAnsi="Times New Roman" w:cs="Times New Roman"/>
                <w:b/>
                <w:sz w:val="24"/>
                <w:szCs w:val="24"/>
                <w:highlight w:val="yellow"/>
              </w:rPr>
            </w:pPr>
            <w:r w:rsidRPr="00E17A1F">
              <w:rPr>
                <w:rFonts w:ascii="Times New Roman" w:eastAsia="Calibri" w:hAnsi="Times New Roman" w:cs="Times New Roman"/>
                <w:sz w:val="24"/>
                <w:szCs w:val="24"/>
              </w:rPr>
              <w:t>3.4.8. Оформление зала</w:t>
            </w:r>
          </w:p>
        </w:tc>
        <w:tc>
          <w:tcPr>
            <w:tcW w:w="4536" w:type="dxa"/>
            <w:shd w:val="clear" w:color="auto" w:fill="auto"/>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По факту</w:t>
            </w:r>
          </w:p>
        </w:tc>
        <w:tc>
          <w:tcPr>
            <w:tcW w:w="1560" w:type="dxa"/>
            <w:shd w:val="clear" w:color="auto" w:fill="auto"/>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1-3</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highlight w:val="yellow"/>
              </w:rPr>
            </w:pPr>
            <w:r w:rsidRPr="00E17A1F">
              <w:rPr>
                <w:rFonts w:ascii="Times New Roman" w:eastAsia="Calibri" w:hAnsi="Times New Roman" w:cs="Times New Roman"/>
                <w:sz w:val="24"/>
                <w:szCs w:val="24"/>
              </w:rPr>
              <w:t xml:space="preserve">3.4.9. Участие в творческих </w:t>
            </w:r>
            <w:r w:rsidRPr="00E17A1F">
              <w:rPr>
                <w:rFonts w:ascii="Times New Roman" w:eastAsia="Calibri" w:hAnsi="Times New Roman" w:cs="Times New Roman"/>
                <w:sz w:val="24"/>
                <w:szCs w:val="24"/>
              </w:rPr>
              <w:lastRenderedPageBreak/>
              <w:t>конкурсах</w:t>
            </w: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Участие</w:t>
            </w:r>
          </w:p>
          <w:p w:rsidR="00F40439" w:rsidRPr="00E17A1F" w:rsidRDefault="00F40439" w:rsidP="00C00C31">
            <w:pPr>
              <w:spacing w:after="0"/>
              <w:jc w:val="both"/>
              <w:rPr>
                <w:rFonts w:ascii="Times New Roman" w:eastAsia="Calibri" w:hAnsi="Times New Roman" w:cs="Times New Roman"/>
                <w:b/>
                <w:sz w:val="24"/>
                <w:szCs w:val="24"/>
              </w:rPr>
            </w:pPr>
          </w:p>
          <w:p w:rsidR="00F40439" w:rsidRPr="00E17A1F" w:rsidRDefault="00F40439" w:rsidP="00C00C31">
            <w:pPr>
              <w:spacing w:after="0"/>
              <w:jc w:val="both"/>
              <w:rPr>
                <w:rFonts w:ascii="Times New Roman" w:eastAsia="Calibri" w:hAnsi="Times New Roman" w:cs="Times New Roman"/>
                <w:b/>
                <w:sz w:val="24"/>
                <w:szCs w:val="24"/>
                <w:highlight w:val="yellow"/>
              </w:rPr>
            </w:pPr>
            <w:r w:rsidRPr="00E17A1F">
              <w:rPr>
                <w:rFonts w:ascii="Times New Roman" w:eastAsia="Calibri" w:hAnsi="Times New Roman" w:cs="Times New Roman"/>
                <w:sz w:val="24"/>
                <w:szCs w:val="24"/>
              </w:rPr>
              <w:t xml:space="preserve">Призовое место </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2</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highlight w:val="yellow"/>
              </w:rPr>
            </w:pPr>
            <w:r w:rsidRPr="00E17A1F">
              <w:rPr>
                <w:rFonts w:ascii="Times New Roman" w:eastAsia="Calibri" w:hAnsi="Times New Roman" w:cs="Times New Roman"/>
                <w:sz w:val="24"/>
                <w:szCs w:val="24"/>
              </w:rPr>
              <w:t>1</w:t>
            </w:r>
          </w:p>
        </w:tc>
        <w:tc>
          <w:tcPr>
            <w:tcW w:w="212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Заявка на участие</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lastRenderedPageBreak/>
              <w:t>Наличие дипломов</w:t>
            </w: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3.4.10.Работа с сайтом</w:t>
            </w:r>
            <w:r>
              <w:rPr>
                <w:rFonts w:ascii="Times New Roman" w:eastAsia="Calibri" w:hAnsi="Times New Roman" w:cs="Times New Roman"/>
                <w:sz w:val="24"/>
                <w:szCs w:val="24"/>
              </w:rPr>
              <w:t xml:space="preserve"> </w:t>
            </w:r>
            <w:r w:rsidRPr="00E17A1F">
              <w:rPr>
                <w:rFonts w:ascii="Times New Roman" w:eastAsia="Calibri" w:hAnsi="Times New Roman" w:cs="Times New Roman"/>
                <w:sz w:val="24"/>
                <w:szCs w:val="24"/>
              </w:rPr>
              <w:t xml:space="preserve">и </w:t>
            </w:r>
            <w:proofErr w:type="spellStart"/>
            <w:r w:rsidRPr="00E17A1F">
              <w:rPr>
                <w:rFonts w:ascii="Times New Roman" w:eastAsia="Calibri" w:hAnsi="Times New Roman" w:cs="Times New Roman"/>
                <w:sz w:val="24"/>
                <w:szCs w:val="24"/>
              </w:rPr>
              <w:t>соцсетями</w:t>
            </w:r>
            <w:proofErr w:type="spellEnd"/>
            <w:r w:rsidRPr="00E17A1F">
              <w:rPr>
                <w:rFonts w:ascii="Times New Roman" w:eastAsia="Calibri" w:hAnsi="Times New Roman" w:cs="Times New Roman"/>
                <w:sz w:val="24"/>
                <w:szCs w:val="24"/>
              </w:rPr>
              <w:t xml:space="preserve"> образовательной организации</w:t>
            </w:r>
          </w:p>
          <w:p w:rsidR="00F40439" w:rsidRPr="00E17A1F" w:rsidRDefault="00F40439" w:rsidP="00C00C31">
            <w:pPr>
              <w:spacing w:after="0"/>
              <w:rPr>
                <w:rFonts w:ascii="Times New Roman" w:eastAsia="Calibri" w:hAnsi="Times New Roman" w:cs="Times New Roman"/>
                <w:b/>
                <w:sz w:val="24"/>
                <w:szCs w:val="24"/>
              </w:rPr>
            </w:pP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Своевременное размещение и обновление информации на сайте (по объему работы)</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1 -10</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p>
        </w:tc>
        <w:tc>
          <w:tcPr>
            <w:tcW w:w="2126" w:type="dxa"/>
          </w:tcPr>
          <w:p w:rsidR="00F40439" w:rsidRPr="00E17A1F" w:rsidRDefault="00F40439" w:rsidP="00C00C31">
            <w:pPr>
              <w:spacing w:after="0"/>
              <w:rPr>
                <w:rFonts w:ascii="Times New Roman" w:eastAsia="Calibri" w:hAnsi="Times New Roman" w:cs="Times New Roman"/>
                <w:b/>
                <w:color w:val="FF0000"/>
                <w:sz w:val="24"/>
                <w:szCs w:val="24"/>
              </w:rPr>
            </w:pPr>
          </w:p>
          <w:p w:rsidR="00F40439" w:rsidRPr="00E17A1F" w:rsidRDefault="00F40439" w:rsidP="00C00C31">
            <w:pPr>
              <w:spacing w:after="0"/>
              <w:rPr>
                <w:rFonts w:ascii="Times New Roman" w:eastAsia="Calibri" w:hAnsi="Times New Roman" w:cs="Times New Roman"/>
                <w:b/>
                <w:color w:val="FF0000"/>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 раз в месяц</w:t>
            </w:r>
          </w:p>
        </w:tc>
      </w:tr>
      <w:tr w:rsidR="00F40439" w:rsidRPr="00E17A1F" w:rsidTr="00C00C31">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3.4.11 Работа в консультативном пункте</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По факту</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1-3</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c>
          <w:tcPr>
            <w:tcW w:w="3369" w:type="dxa"/>
            <w:vMerge w:val="restart"/>
            <w:tcBorders>
              <w:top w:val="nil"/>
            </w:tcBorders>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3.4.12. Работа с детьми раннего возраста</w:t>
            </w:r>
          </w:p>
        </w:tc>
        <w:tc>
          <w:tcPr>
            <w:tcW w:w="4536" w:type="dxa"/>
          </w:tcPr>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1. Внутренний контроль (по факту среднесписочной посещаемости за прошедший месяц)</w:t>
            </w:r>
          </w:p>
          <w:p w:rsidR="00F40439" w:rsidRPr="00E17A1F" w:rsidRDefault="00F40439" w:rsidP="00C00C31">
            <w:pPr>
              <w:spacing w:after="0"/>
              <w:jc w:val="both"/>
              <w:rPr>
                <w:rFonts w:ascii="Times New Roman" w:eastAsia="Calibri" w:hAnsi="Times New Roman" w:cs="Times New Roman"/>
                <w:b/>
                <w:sz w:val="24"/>
                <w:szCs w:val="24"/>
              </w:rPr>
            </w:pPr>
          </w:p>
          <w:p w:rsidR="00F40439" w:rsidRPr="00E17A1F" w:rsidRDefault="00F40439" w:rsidP="00C00C31">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sz w:val="24"/>
                <w:szCs w:val="24"/>
              </w:rPr>
              <w:t>2. С особенностями психофизического развития (по рекомендации педагога-психолога)</w:t>
            </w: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5-10</w:t>
            </w:r>
          </w:p>
          <w:p w:rsidR="00F40439" w:rsidRPr="00E17A1F" w:rsidRDefault="00F40439" w:rsidP="00C00C31">
            <w:pPr>
              <w:spacing w:after="0"/>
              <w:rPr>
                <w:rFonts w:ascii="Times New Roman" w:eastAsia="Calibri" w:hAnsi="Times New Roman" w:cs="Times New Roman"/>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tc>
        <w:tc>
          <w:tcPr>
            <w:tcW w:w="212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b/>
                <w:sz w:val="24"/>
                <w:szCs w:val="24"/>
              </w:rPr>
              <w:t xml:space="preserve">От средней посещаемости в </w:t>
            </w:r>
            <w:r>
              <w:rPr>
                <w:rFonts w:ascii="Times New Roman" w:eastAsia="Calibri" w:hAnsi="Times New Roman" w:cs="Times New Roman"/>
                <w:b/>
                <w:sz w:val="24"/>
                <w:szCs w:val="24"/>
              </w:rPr>
              <w:t>месяц</w:t>
            </w:r>
            <w:r w:rsidRPr="00E17A1F">
              <w:rPr>
                <w:rFonts w:ascii="Times New Roman" w:eastAsia="Calibri" w:hAnsi="Times New Roman" w:cs="Times New Roman"/>
                <w:b/>
                <w:sz w:val="24"/>
                <w:szCs w:val="24"/>
              </w:rPr>
              <w:t>:</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b/>
                <w:sz w:val="24"/>
                <w:szCs w:val="24"/>
              </w:rPr>
              <w:t>5 б – 5-7 детей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b/>
                <w:sz w:val="24"/>
                <w:szCs w:val="24"/>
              </w:rPr>
              <w:t>6 б – 8-10 детей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b/>
                <w:sz w:val="24"/>
                <w:szCs w:val="24"/>
              </w:rPr>
              <w:t>7 б – 11-13 детей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b/>
                <w:sz w:val="24"/>
                <w:szCs w:val="24"/>
              </w:rPr>
              <w:t>8 б – 14-16 детей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b/>
                <w:sz w:val="24"/>
                <w:szCs w:val="24"/>
              </w:rPr>
              <w:t>9 б – 17–19 детей</w:t>
            </w: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b/>
                <w:sz w:val="24"/>
                <w:szCs w:val="24"/>
              </w:rPr>
              <w:t>10 б – 20 и выше детей</w:t>
            </w:r>
          </w:p>
        </w:tc>
      </w:tr>
      <w:tr w:rsidR="00F40439" w:rsidRPr="00E17A1F" w:rsidTr="00C00C31">
        <w:trPr>
          <w:trHeight w:val="1471"/>
        </w:trPr>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3.4.13. Секретарь педсоветов, собраний трудового коллектива и др.</w:t>
            </w:r>
          </w:p>
          <w:p w:rsidR="00F40439" w:rsidRPr="00E17A1F" w:rsidRDefault="00F40439" w:rsidP="00C00C31">
            <w:pPr>
              <w:spacing w:after="0"/>
              <w:rPr>
                <w:rFonts w:ascii="Times New Roman" w:eastAsia="Calibri" w:hAnsi="Times New Roman" w:cs="Times New Roman"/>
                <w:b/>
                <w:sz w:val="24"/>
                <w:szCs w:val="24"/>
              </w:rPr>
            </w:pPr>
          </w:p>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работа в комиссии</w:t>
            </w:r>
          </w:p>
        </w:tc>
        <w:tc>
          <w:tcPr>
            <w:tcW w:w="4536" w:type="dxa"/>
          </w:tcPr>
          <w:p w:rsidR="00F40439" w:rsidRPr="00E17A1F" w:rsidRDefault="00F40439" w:rsidP="00C00C31">
            <w:pPr>
              <w:spacing w:after="0"/>
              <w:rPr>
                <w:rFonts w:ascii="Times New Roman" w:eastAsia="Calibri" w:hAnsi="Times New Roman" w:cs="Times New Roman"/>
                <w:b/>
                <w:sz w:val="24"/>
                <w:szCs w:val="24"/>
              </w:rPr>
            </w:pPr>
            <w:r w:rsidRPr="00E17A1F">
              <w:rPr>
                <w:rFonts w:ascii="Times New Roman" w:eastAsia="Calibri" w:hAnsi="Times New Roman" w:cs="Times New Roman"/>
                <w:sz w:val="24"/>
                <w:szCs w:val="24"/>
              </w:rPr>
              <w:t>Протоколы (по факту)</w:t>
            </w:r>
          </w:p>
          <w:p w:rsidR="00F40439" w:rsidRPr="00E17A1F" w:rsidRDefault="00F40439" w:rsidP="00C00C31">
            <w:pPr>
              <w:spacing w:after="0"/>
              <w:rPr>
                <w:rFonts w:ascii="Times New Roman" w:eastAsia="Calibri" w:hAnsi="Times New Roman" w:cs="Times New Roman"/>
                <w:b/>
                <w:sz w:val="24"/>
                <w:szCs w:val="24"/>
              </w:rPr>
            </w:pPr>
          </w:p>
        </w:tc>
        <w:tc>
          <w:tcPr>
            <w:tcW w:w="1560" w:type="dxa"/>
          </w:tcPr>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p>
          <w:p w:rsidR="00F40439" w:rsidRPr="00E17A1F" w:rsidRDefault="00F40439" w:rsidP="00C00C31">
            <w:pPr>
              <w:spacing w:after="0"/>
              <w:jc w:val="center"/>
              <w:rPr>
                <w:rFonts w:ascii="Times New Roman" w:eastAsia="Calibri" w:hAnsi="Times New Roman" w:cs="Times New Roman"/>
                <w:b/>
                <w:sz w:val="24"/>
                <w:szCs w:val="24"/>
              </w:rPr>
            </w:pPr>
            <w:r w:rsidRPr="00E17A1F">
              <w:rPr>
                <w:rFonts w:ascii="Times New Roman" w:eastAsia="Calibri" w:hAnsi="Times New Roman" w:cs="Times New Roman"/>
                <w:sz w:val="24"/>
                <w:szCs w:val="24"/>
              </w:rPr>
              <w:t>1</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r w:rsidR="00F40439" w:rsidRPr="00E17A1F" w:rsidTr="00C00C31">
        <w:trPr>
          <w:trHeight w:val="1471"/>
        </w:trPr>
        <w:tc>
          <w:tcPr>
            <w:tcW w:w="3369" w:type="dxa"/>
            <w:vMerge/>
          </w:tcPr>
          <w:p w:rsidR="00F40439" w:rsidRPr="00E17A1F" w:rsidRDefault="00F40439" w:rsidP="00C00C31">
            <w:pPr>
              <w:spacing w:after="0"/>
              <w:rPr>
                <w:rFonts w:ascii="Times New Roman" w:eastAsia="Calibri" w:hAnsi="Times New Roman" w:cs="Times New Roman"/>
                <w:b/>
                <w:sz w:val="24"/>
                <w:szCs w:val="24"/>
              </w:rPr>
            </w:pPr>
          </w:p>
        </w:tc>
        <w:tc>
          <w:tcPr>
            <w:tcW w:w="3543" w:type="dxa"/>
          </w:tcPr>
          <w:p w:rsidR="00F40439" w:rsidRPr="00E17A1F" w:rsidRDefault="00F40439" w:rsidP="00C00C31">
            <w:pPr>
              <w:spacing w:after="0"/>
              <w:rPr>
                <w:rFonts w:ascii="Times New Roman" w:eastAsia="Calibri" w:hAnsi="Times New Roman" w:cs="Times New Roman"/>
                <w:sz w:val="24"/>
                <w:szCs w:val="24"/>
              </w:rPr>
            </w:pPr>
            <w:r>
              <w:rPr>
                <w:rFonts w:ascii="Times New Roman" w:eastAsia="Calibri" w:hAnsi="Times New Roman" w:cs="Times New Roman"/>
                <w:sz w:val="24"/>
                <w:szCs w:val="24"/>
              </w:rPr>
              <w:t>3.4.14. Организация педагогического наставничества в ДОУ</w:t>
            </w:r>
          </w:p>
        </w:tc>
        <w:tc>
          <w:tcPr>
            <w:tcW w:w="4536" w:type="dxa"/>
          </w:tcPr>
          <w:p w:rsidR="00F40439" w:rsidRPr="00E17A1F" w:rsidRDefault="00F40439" w:rsidP="00C00C31">
            <w:pPr>
              <w:spacing w:after="0"/>
              <w:rPr>
                <w:rFonts w:ascii="Times New Roman" w:eastAsia="Calibri" w:hAnsi="Times New Roman" w:cs="Times New Roman"/>
                <w:sz w:val="24"/>
                <w:szCs w:val="24"/>
              </w:rPr>
            </w:pPr>
            <w:r>
              <w:rPr>
                <w:rFonts w:ascii="Times New Roman" w:eastAsia="Calibri" w:hAnsi="Times New Roman" w:cs="Times New Roman"/>
                <w:sz w:val="24"/>
                <w:szCs w:val="24"/>
              </w:rPr>
              <w:t>Результативное наставничество молодых (начинающих) педагогов</w:t>
            </w:r>
          </w:p>
        </w:tc>
        <w:tc>
          <w:tcPr>
            <w:tcW w:w="1560" w:type="dxa"/>
          </w:tcPr>
          <w:p w:rsidR="00F40439" w:rsidRPr="00E17A1F" w:rsidRDefault="00F40439" w:rsidP="00C00C3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26" w:type="dxa"/>
          </w:tcPr>
          <w:p w:rsidR="00F40439" w:rsidRPr="00E17A1F" w:rsidRDefault="00F40439" w:rsidP="00C00C31">
            <w:pPr>
              <w:spacing w:after="0"/>
              <w:rPr>
                <w:rFonts w:ascii="Times New Roman" w:eastAsia="Calibri" w:hAnsi="Times New Roman" w:cs="Times New Roman"/>
                <w:b/>
                <w:sz w:val="24"/>
                <w:szCs w:val="24"/>
              </w:rPr>
            </w:pPr>
          </w:p>
        </w:tc>
      </w:tr>
    </w:tbl>
    <w:p w:rsidR="00E17A1F" w:rsidRPr="00EA349B" w:rsidRDefault="00E17A1F" w:rsidP="00E17A1F">
      <w:pPr>
        <w:tabs>
          <w:tab w:val="left" w:pos="0"/>
        </w:tabs>
        <w:spacing w:after="0"/>
        <w:ind w:right="230"/>
        <w:rPr>
          <w:rFonts w:ascii="Times New Roman" w:eastAsia="Calibri" w:hAnsi="Times New Roman" w:cs="Times New Roman"/>
        </w:rPr>
      </w:pPr>
    </w:p>
    <w:bookmarkEnd w:id="5"/>
    <w:p w:rsidR="00E17A1F" w:rsidRDefault="00E17A1F" w:rsidP="00851607">
      <w:pPr>
        <w:spacing w:after="0"/>
        <w:jc w:val="both"/>
        <w:rPr>
          <w:rFonts w:ascii="Times New Roman" w:eastAsia="Calibri" w:hAnsi="Times New Roman" w:cs="Times New Roman"/>
          <w:b/>
          <w:sz w:val="24"/>
          <w:szCs w:val="24"/>
        </w:rPr>
      </w:pPr>
    </w:p>
    <w:p w:rsidR="00B14419" w:rsidRPr="00E17A1F" w:rsidRDefault="00B14419" w:rsidP="00851607">
      <w:pPr>
        <w:spacing w:after="0"/>
        <w:jc w:val="both"/>
        <w:rPr>
          <w:rFonts w:ascii="Times New Roman" w:eastAsia="Calibri" w:hAnsi="Times New Roman" w:cs="Times New Roman"/>
          <w:b/>
          <w:szCs w:val="24"/>
        </w:rPr>
      </w:pPr>
    </w:p>
    <w:p w:rsidR="00E17A1F" w:rsidRPr="00E17A1F" w:rsidRDefault="00E17A1F" w:rsidP="00851607">
      <w:pPr>
        <w:spacing w:after="0"/>
        <w:jc w:val="both"/>
        <w:rPr>
          <w:rFonts w:ascii="Times New Roman" w:eastAsia="Calibri" w:hAnsi="Times New Roman" w:cs="Times New Roman"/>
          <w:b/>
          <w:sz w:val="24"/>
          <w:szCs w:val="24"/>
        </w:rPr>
      </w:pPr>
      <w:r w:rsidRPr="00E17A1F">
        <w:rPr>
          <w:rFonts w:ascii="Times New Roman" w:eastAsia="Calibri" w:hAnsi="Times New Roman" w:cs="Times New Roman"/>
          <w:b/>
          <w:sz w:val="24"/>
          <w:szCs w:val="24"/>
        </w:rPr>
        <w:t>Младшие воспитатели:</w:t>
      </w: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3827"/>
        <w:gridCol w:w="4253"/>
        <w:gridCol w:w="1560"/>
        <w:gridCol w:w="2126"/>
      </w:tblGrid>
      <w:tr w:rsidR="00E17A1F" w:rsidRPr="00851607" w:rsidTr="00324EC3">
        <w:tc>
          <w:tcPr>
            <w:tcW w:w="3402" w:type="dxa"/>
            <w:vMerge w:val="restart"/>
            <w:tcBorders>
              <w:top w:val="single" w:sz="4" w:space="0" w:color="000000"/>
              <w:left w:val="single" w:sz="4" w:space="0" w:color="000000"/>
              <w:bottom w:val="single" w:sz="4" w:space="0" w:color="000000"/>
              <w:right w:val="single" w:sz="4" w:space="0" w:color="000000"/>
            </w:tcBorders>
            <w:hideMark/>
          </w:tcPr>
          <w:p w:rsidR="00E17A1F" w:rsidRPr="00851607" w:rsidRDefault="00E17A1F" w:rsidP="004A7AD5">
            <w:pPr>
              <w:spacing w:after="0"/>
              <w:ind w:left="176" w:right="34"/>
              <w:rPr>
                <w:rFonts w:ascii="Times New Roman" w:eastAsia="Calibri" w:hAnsi="Times New Roman" w:cs="Times New Roman"/>
                <w:b/>
                <w:sz w:val="24"/>
                <w:szCs w:val="24"/>
              </w:rPr>
            </w:pPr>
            <w:r w:rsidRPr="00851607">
              <w:rPr>
                <w:rFonts w:ascii="Times New Roman" w:eastAsia="Calibri" w:hAnsi="Times New Roman" w:cs="Times New Roman"/>
                <w:b/>
                <w:sz w:val="24"/>
                <w:szCs w:val="24"/>
              </w:rPr>
              <w:t xml:space="preserve">Критерии </w:t>
            </w:r>
            <w:proofErr w:type="gramStart"/>
            <w:r w:rsidRPr="00851607">
              <w:rPr>
                <w:rFonts w:ascii="Times New Roman" w:eastAsia="Calibri" w:hAnsi="Times New Roman" w:cs="Times New Roman"/>
                <w:b/>
                <w:sz w:val="24"/>
                <w:szCs w:val="24"/>
              </w:rPr>
              <w:t>оценки результативности качества труда работников организации</w:t>
            </w:r>
            <w:proofErr w:type="gramEnd"/>
          </w:p>
        </w:tc>
        <w:tc>
          <w:tcPr>
            <w:tcW w:w="11766" w:type="dxa"/>
            <w:gridSpan w:val="4"/>
            <w:tcBorders>
              <w:top w:val="single" w:sz="4" w:space="0" w:color="000000"/>
              <w:left w:val="single" w:sz="4" w:space="0" w:color="000000"/>
              <w:bottom w:val="single" w:sz="4" w:space="0" w:color="000000"/>
              <w:right w:val="single" w:sz="4" w:space="0" w:color="000000"/>
            </w:tcBorders>
            <w:hideMark/>
          </w:tcPr>
          <w:p w:rsidR="00E17A1F" w:rsidRPr="00851607" w:rsidRDefault="00E17A1F" w:rsidP="004A7AD5">
            <w:pPr>
              <w:tabs>
                <w:tab w:val="left" w:pos="0"/>
              </w:tabs>
              <w:spacing w:after="0"/>
              <w:ind w:left="284" w:right="230"/>
              <w:jc w:val="center"/>
              <w:rPr>
                <w:rFonts w:ascii="Times New Roman" w:eastAsia="Calibri" w:hAnsi="Times New Roman" w:cs="Times New Roman"/>
                <w:sz w:val="24"/>
                <w:szCs w:val="24"/>
              </w:rPr>
            </w:pPr>
            <w:r w:rsidRPr="00851607">
              <w:rPr>
                <w:rFonts w:ascii="Times New Roman" w:eastAsia="Calibri" w:hAnsi="Times New Roman" w:cs="Times New Roman"/>
                <w:b/>
                <w:sz w:val="24"/>
                <w:szCs w:val="24"/>
              </w:rPr>
              <w:t>условия</w:t>
            </w:r>
          </w:p>
        </w:tc>
      </w:tr>
      <w:tr w:rsidR="00E17A1F" w:rsidRPr="00851607" w:rsidTr="00324EC3">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E17A1F" w:rsidRPr="00851607" w:rsidRDefault="00E17A1F" w:rsidP="004A7AD5">
            <w:pPr>
              <w:spacing w:after="0"/>
              <w:rPr>
                <w:rFonts w:ascii="Times New Roman" w:eastAsia="Calibri" w:hAnsi="Times New Roman" w:cs="Times New Roman"/>
                <w:b/>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E17A1F" w:rsidRPr="00851607" w:rsidRDefault="00E17A1F" w:rsidP="004A7AD5">
            <w:pPr>
              <w:tabs>
                <w:tab w:val="left" w:pos="0"/>
              </w:tabs>
              <w:spacing w:after="0"/>
              <w:ind w:left="284" w:right="230"/>
              <w:jc w:val="center"/>
              <w:rPr>
                <w:rFonts w:ascii="Times New Roman" w:eastAsia="Calibri" w:hAnsi="Times New Roman" w:cs="Times New Roman"/>
                <w:b/>
                <w:sz w:val="24"/>
                <w:szCs w:val="24"/>
              </w:rPr>
            </w:pPr>
            <w:r w:rsidRPr="00851607">
              <w:rPr>
                <w:rFonts w:ascii="Times New Roman" w:eastAsia="Calibri" w:hAnsi="Times New Roman" w:cs="Times New Roman"/>
                <w:b/>
                <w:sz w:val="24"/>
                <w:szCs w:val="24"/>
              </w:rPr>
              <w:t>наименование</w:t>
            </w:r>
          </w:p>
          <w:p w:rsidR="00E17A1F" w:rsidRPr="00851607" w:rsidRDefault="00E17A1F" w:rsidP="004A7AD5">
            <w:pPr>
              <w:tabs>
                <w:tab w:val="left" w:pos="0"/>
              </w:tabs>
              <w:spacing w:after="0"/>
              <w:ind w:left="284" w:right="230"/>
              <w:rPr>
                <w:rFonts w:ascii="Times New Roman" w:eastAsia="Calibri" w:hAnsi="Times New Roman" w:cs="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17A1F" w:rsidRPr="00851607" w:rsidRDefault="00E17A1F" w:rsidP="004A7AD5">
            <w:pPr>
              <w:tabs>
                <w:tab w:val="left" w:pos="0"/>
              </w:tabs>
              <w:spacing w:after="0"/>
              <w:ind w:left="284" w:right="230"/>
              <w:jc w:val="center"/>
              <w:rPr>
                <w:rFonts w:ascii="Times New Roman" w:eastAsia="Calibri" w:hAnsi="Times New Roman" w:cs="Times New Roman"/>
                <w:sz w:val="24"/>
                <w:szCs w:val="24"/>
              </w:rPr>
            </w:pPr>
            <w:r w:rsidRPr="00851607">
              <w:rPr>
                <w:rFonts w:ascii="Times New Roman" w:eastAsia="Calibri" w:hAnsi="Times New Roman" w:cs="Times New Roman"/>
                <w:b/>
                <w:sz w:val="24"/>
                <w:szCs w:val="24"/>
              </w:rPr>
              <w:t>индикатор</w:t>
            </w:r>
          </w:p>
        </w:tc>
        <w:tc>
          <w:tcPr>
            <w:tcW w:w="1560" w:type="dxa"/>
            <w:tcBorders>
              <w:top w:val="single" w:sz="4" w:space="0" w:color="000000"/>
              <w:left w:val="single" w:sz="4" w:space="0" w:color="000000"/>
              <w:bottom w:val="single" w:sz="4" w:space="0" w:color="000000"/>
              <w:right w:val="single" w:sz="4" w:space="0" w:color="000000"/>
            </w:tcBorders>
          </w:tcPr>
          <w:p w:rsidR="00E17A1F" w:rsidRPr="00851607" w:rsidRDefault="00E17A1F" w:rsidP="004A7AD5">
            <w:pPr>
              <w:tabs>
                <w:tab w:val="left" w:pos="0"/>
              </w:tabs>
              <w:spacing w:after="0"/>
              <w:ind w:left="34" w:right="230"/>
              <w:jc w:val="center"/>
              <w:rPr>
                <w:rFonts w:ascii="Times New Roman" w:eastAsia="Calibri" w:hAnsi="Times New Roman" w:cs="Times New Roman"/>
                <w:b/>
                <w:sz w:val="24"/>
                <w:szCs w:val="24"/>
              </w:rPr>
            </w:pPr>
            <w:r w:rsidRPr="00851607">
              <w:rPr>
                <w:rFonts w:ascii="Times New Roman" w:eastAsia="Calibri" w:hAnsi="Times New Roman" w:cs="Times New Roman"/>
                <w:b/>
                <w:sz w:val="24"/>
                <w:szCs w:val="24"/>
              </w:rPr>
              <w:t>баллы</w:t>
            </w:r>
          </w:p>
          <w:p w:rsidR="00E17A1F" w:rsidRPr="00851607" w:rsidRDefault="00E17A1F" w:rsidP="004A7AD5">
            <w:pPr>
              <w:tabs>
                <w:tab w:val="left" w:pos="0"/>
              </w:tabs>
              <w:spacing w:after="0"/>
              <w:ind w:left="284" w:right="230"/>
              <w:jc w:val="center"/>
              <w:rPr>
                <w:rFonts w:ascii="Times New Roman" w:eastAsia="Calibri"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E17A1F" w:rsidRPr="00851607" w:rsidRDefault="00E17A1F" w:rsidP="004A7AD5">
            <w:pPr>
              <w:tabs>
                <w:tab w:val="left" w:pos="0"/>
              </w:tabs>
              <w:spacing w:after="0"/>
              <w:ind w:left="33" w:right="230"/>
              <w:jc w:val="center"/>
              <w:rPr>
                <w:rFonts w:ascii="Times New Roman" w:eastAsia="Calibri" w:hAnsi="Times New Roman" w:cs="Times New Roman"/>
                <w:sz w:val="24"/>
                <w:szCs w:val="24"/>
              </w:rPr>
            </w:pPr>
            <w:r w:rsidRPr="00851607">
              <w:rPr>
                <w:rFonts w:ascii="Times New Roman" w:eastAsia="Calibri" w:hAnsi="Times New Roman" w:cs="Times New Roman"/>
                <w:b/>
                <w:sz w:val="24"/>
                <w:szCs w:val="24"/>
              </w:rPr>
              <w:t>примеч.</w:t>
            </w:r>
          </w:p>
        </w:tc>
      </w:tr>
      <w:tr w:rsidR="00E17A1F" w:rsidRPr="00851607" w:rsidTr="00324EC3">
        <w:trPr>
          <w:trHeight w:val="719"/>
        </w:trPr>
        <w:tc>
          <w:tcPr>
            <w:tcW w:w="15168" w:type="dxa"/>
            <w:gridSpan w:val="5"/>
            <w:tcBorders>
              <w:top w:val="single" w:sz="4" w:space="0" w:color="000000"/>
              <w:left w:val="single" w:sz="4" w:space="0" w:color="000000"/>
              <w:bottom w:val="single" w:sz="4" w:space="0" w:color="000000"/>
              <w:right w:val="single" w:sz="4" w:space="0" w:color="000000"/>
            </w:tcBorders>
            <w:hideMark/>
          </w:tcPr>
          <w:p w:rsidR="00E17A1F" w:rsidRPr="00851607" w:rsidRDefault="00E17A1F" w:rsidP="00E17A1F">
            <w:pPr>
              <w:pStyle w:val="a3"/>
              <w:numPr>
                <w:ilvl w:val="0"/>
                <w:numId w:val="30"/>
              </w:numPr>
              <w:tabs>
                <w:tab w:val="left" w:pos="0"/>
              </w:tabs>
              <w:ind w:left="284" w:right="230"/>
              <w:jc w:val="center"/>
              <w:rPr>
                <w:sz w:val="24"/>
                <w:szCs w:val="24"/>
                <w:lang w:eastAsia="ru-RU"/>
              </w:rPr>
            </w:pPr>
            <w:r w:rsidRPr="00851607">
              <w:rPr>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324EC3" w:rsidRPr="00851607" w:rsidTr="00324EC3">
        <w:trPr>
          <w:trHeight w:val="805"/>
        </w:trPr>
        <w:tc>
          <w:tcPr>
            <w:tcW w:w="3402" w:type="dxa"/>
            <w:vMerge w:val="restart"/>
            <w:tcBorders>
              <w:top w:val="single" w:sz="4" w:space="0" w:color="000000"/>
              <w:left w:val="single" w:sz="4" w:space="0" w:color="000000"/>
              <w:right w:val="single" w:sz="4" w:space="0" w:color="000000"/>
            </w:tcBorders>
          </w:tcPr>
          <w:p w:rsidR="00324EC3" w:rsidRPr="00851607" w:rsidRDefault="00324EC3" w:rsidP="00E17A1F">
            <w:pPr>
              <w:numPr>
                <w:ilvl w:val="1"/>
                <w:numId w:val="31"/>
              </w:numPr>
              <w:tabs>
                <w:tab w:val="left" w:pos="0"/>
              </w:tabs>
              <w:spacing w:after="0"/>
              <w:ind w:right="230"/>
              <w:rPr>
                <w:rFonts w:ascii="Times New Roman" w:eastAsia="Calibri" w:hAnsi="Times New Roman" w:cs="Times New Roman"/>
                <w:sz w:val="24"/>
                <w:szCs w:val="24"/>
              </w:rPr>
            </w:pPr>
            <w:r w:rsidRPr="00851607">
              <w:rPr>
                <w:rFonts w:ascii="Times New Roman" w:eastAsia="Calibri" w:hAnsi="Times New Roman" w:cs="Times New Roman"/>
                <w:sz w:val="24"/>
                <w:szCs w:val="24"/>
              </w:rPr>
              <w:t>Проведение работы по укреплению здоровья детей</w:t>
            </w:r>
          </w:p>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c>
          <w:tcPr>
            <w:tcW w:w="3827" w:type="dxa"/>
            <w:tcBorders>
              <w:top w:val="single" w:sz="4" w:space="0" w:color="000000"/>
              <w:left w:val="single" w:sz="4" w:space="0" w:color="000000"/>
              <w:right w:val="single" w:sz="4" w:space="0" w:color="000000"/>
            </w:tcBorders>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1.1.1. Адаптация (более 3-4 детей)</w:t>
            </w:r>
          </w:p>
          <w:p w:rsidR="00324EC3" w:rsidRPr="00851607" w:rsidRDefault="00324EC3" w:rsidP="004A7AD5">
            <w:pPr>
              <w:spacing w:after="0"/>
              <w:rPr>
                <w:rFonts w:ascii="Times New Roman" w:eastAsia="Calibri" w:hAnsi="Times New Roman" w:cs="Times New Roman"/>
                <w:b/>
                <w:sz w:val="24"/>
                <w:szCs w:val="24"/>
                <w:highlight w:val="yellow"/>
              </w:rPr>
            </w:pPr>
            <w:r w:rsidRPr="00851607">
              <w:rPr>
                <w:rFonts w:ascii="Times New Roman" w:eastAsia="Calibri" w:hAnsi="Times New Roman" w:cs="Times New Roman"/>
                <w:sz w:val="24"/>
                <w:szCs w:val="24"/>
              </w:rPr>
              <w:t>Группа раннего возраста</w:t>
            </w:r>
          </w:p>
        </w:tc>
        <w:tc>
          <w:tcPr>
            <w:tcW w:w="4253" w:type="dxa"/>
            <w:tcBorders>
              <w:top w:val="single" w:sz="4" w:space="0" w:color="000000"/>
              <w:left w:val="single" w:sz="4" w:space="0" w:color="000000"/>
              <w:right w:val="single" w:sz="4" w:space="0" w:color="000000"/>
            </w:tcBorders>
            <w:hideMark/>
          </w:tcPr>
          <w:p w:rsidR="00324EC3" w:rsidRPr="00851607" w:rsidRDefault="00324EC3" w:rsidP="004A7AD5">
            <w:pPr>
              <w:spacing w:after="0"/>
              <w:jc w:val="both"/>
              <w:rPr>
                <w:rFonts w:ascii="Times New Roman" w:eastAsia="Calibri" w:hAnsi="Times New Roman" w:cs="Times New Roman"/>
                <w:b/>
                <w:sz w:val="24"/>
                <w:szCs w:val="24"/>
                <w:highlight w:val="yellow"/>
              </w:rPr>
            </w:pPr>
            <w:r w:rsidRPr="00851607">
              <w:rPr>
                <w:rFonts w:ascii="Times New Roman" w:eastAsia="Calibri" w:hAnsi="Times New Roman" w:cs="Times New Roman"/>
                <w:sz w:val="24"/>
                <w:szCs w:val="24"/>
              </w:rPr>
              <w:t>Индивидуально личностный подход (оперативный контроль)</w:t>
            </w:r>
          </w:p>
        </w:tc>
        <w:tc>
          <w:tcPr>
            <w:tcW w:w="1560" w:type="dxa"/>
            <w:tcBorders>
              <w:top w:val="single" w:sz="4" w:space="0" w:color="000000"/>
              <w:left w:val="single" w:sz="4" w:space="0" w:color="000000"/>
              <w:right w:val="single" w:sz="4" w:space="0" w:color="000000"/>
            </w:tcBorders>
            <w:hideMark/>
          </w:tcPr>
          <w:p w:rsidR="00324EC3" w:rsidRPr="00851607" w:rsidRDefault="00324EC3" w:rsidP="004A7AD5">
            <w:pPr>
              <w:spacing w:after="0"/>
              <w:jc w:val="center"/>
              <w:rPr>
                <w:rFonts w:ascii="Times New Roman" w:eastAsia="Calibri" w:hAnsi="Times New Roman" w:cs="Times New Roman"/>
                <w:b/>
                <w:sz w:val="24"/>
                <w:szCs w:val="24"/>
              </w:rPr>
            </w:pPr>
            <w:r w:rsidRPr="00851607">
              <w:rPr>
                <w:rFonts w:ascii="Times New Roman" w:eastAsia="Calibri" w:hAnsi="Times New Roman" w:cs="Times New Roman"/>
                <w:sz w:val="24"/>
                <w:szCs w:val="24"/>
              </w:rPr>
              <w:t>5</w:t>
            </w:r>
          </w:p>
          <w:p w:rsidR="00324EC3" w:rsidRPr="00851607" w:rsidRDefault="00324EC3" w:rsidP="004A7AD5">
            <w:pPr>
              <w:spacing w:after="0"/>
              <w:jc w:val="center"/>
              <w:rPr>
                <w:rFonts w:ascii="Times New Roman" w:eastAsia="Calibri" w:hAnsi="Times New Roman" w:cs="Times New Roman"/>
                <w:b/>
                <w:sz w:val="24"/>
                <w:szCs w:val="24"/>
              </w:rPr>
            </w:pPr>
          </w:p>
        </w:tc>
        <w:tc>
          <w:tcPr>
            <w:tcW w:w="2126" w:type="dxa"/>
            <w:tcBorders>
              <w:top w:val="single" w:sz="4" w:space="0" w:color="000000"/>
              <w:left w:val="single" w:sz="4" w:space="0" w:color="000000"/>
              <w:right w:val="single" w:sz="4" w:space="0" w:color="000000"/>
            </w:tcBorders>
          </w:tcPr>
          <w:p w:rsidR="00324EC3" w:rsidRPr="00851607" w:rsidRDefault="00324EC3" w:rsidP="004A7AD5">
            <w:pPr>
              <w:spacing w:after="0"/>
              <w:rPr>
                <w:rFonts w:ascii="Times New Roman" w:eastAsia="Calibri" w:hAnsi="Times New Roman" w:cs="Times New Roman"/>
                <w:sz w:val="24"/>
                <w:szCs w:val="24"/>
              </w:rPr>
            </w:pPr>
            <w:r w:rsidRPr="00851607">
              <w:rPr>
                <w:rFonts w:ascii="Times New Roman" w:eastAsia="Calibri" w:hAnsi="Times New Roman" w:cs="Times New Roman"/>
                <w:sz w:val="24"/>
                <w:szCs w:val="24"/>
              </w:rPr>
              <w:t>3 месяца</w:t>
            </w:r>
          </w:p>
          <w:p w:rsidR="00324EC3" w:rsidRPr="00851607" w:rsidRDefault="00324EC3" w:rsidP="004A7AD5">
            <w:pPr>
              <w:spacing w:after="0"/>
              <w:rPr>
                <w:rFonts w:ascii="Times New Roman" w:eastAsia="Calibri" w:hAnsi="Times New Roman" w:cs="Times New Roman"/>
                <w:sz w:val="24"/>
                <w:szCs w:val="24"/>
              </w:rPr>
            </w:pPr>
            <w:r w:rsidRPr="00851607">
              <w:rPr>
                <w:rFonts w:ascii="Times New Roman" w:eastAsia="Times New Roman" w:hAnsi="Times New Roman" w:cs="Times New Roman"/>
                <w:sz w:val="24"/>
                <w:szCs w:val="24"/>
                <w:lang w:eastAsia="ru-RU"/>
              </w:rPr>
              <w:t>при поступлении одновременно 3-4 детей в месяц</w:t>
            </w:r>
          </w:p>
        </w:tc>
      </w:tr>
      <w:tr w:rsidR="00324EC3" w:rsidRPr="00851607" w:rsidTr="00324EC3">
        <w:trPr>
          <w:trHeight w:val="805"/>
        </w:trPr>
        <w:tc>
          <w:tcPr>
            <w:tcW w:w="3402" w:type="dxa"/>
            <w:vMerge/>
            <w:tcBorders>
              <w:left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c>
          <w:tcPr>
            <w:tcW w:w="3827" w:type="dxa"/>
            <w:tcBorders>
              <w:top w:val="single" w:sz="4" w:space="0" w:color="000000"/>
              <w:left w:val="single" w:sz="4" w:space="0" w:color="000000"/>
              <w:right w:val="single" w:sz="4" w:space="0" w:color="000000"/>
            </w:tcBorders>
          </w:tcPr>
          <w:p w:rsidR="00324EC3" w:rsidRPr="00851607" w:rsidRDefault="00324EC3" w:rsidP="004A7AD5">
            <w:pPr>
              <w:tabs>
                <w:tab w:val="left" w:pos="0"/>
              </w:tabs>
              <w:spacing w:after="0"/>
              <w:ind w:right="230"/>
              <w:rPr>
                <w:rFonts w:ascii="Times New Roman" w:eastAsia="Calibri" w:hAnsi="Times New Roman" w:cs="Times New Roman"/>
                <w:sz w:val="24"/>
                <w:szCs w:val="24"/>
              </w:rPr>
            </w:pPr>
            <w:r w:rsidRPr="00851607">
              <w:rPr>
                <w:rFonts w:ascii="Times New Roman" w:eastAsia="Calibri" w:hAnsi="Times New Roman" w:cs="Times New Roman"/>
                <w:sz w:val="24"/>
                <w:szCs w:val="24"/>
              </w:rPr>
              <w:t>1.1.2. Техническое сопровождение детей с ОВЗ (ДЦП, РАС и т.д.)</w:t>
            </w:r>
          </w:p>
        </w:tc>
        <w:tc>
          <w:tcPr>
            <w:tcW w:w="4253" w:type="dxa"/>
            <w:tcBorders>
              <w:top w:val="single" w:sz="4" w:space="0" w:color="000000"/>
              <w:left w:val="single" w:sz="4" w:space="0" w:color="000000"/>
              <w:right w:val="single" w:sz="4" w:space="0" w:color="000000"/>
            </w:tcBorders>
            <w:hideMark/>
          </w:tcPr>
          <w:p w:rsidR="00324EC3" w:rsidRPr="00851607" w:rsidRDefault="00324EC3" w:rsidP="004A7AD5">
            <w:pPr>
              <w:tabs>
                <w:tab w:val="left" w:pos="0"/>
              </w:tabs>
              <w:spacing w:after="0"/>
              <w:ind w:right="230"/>
              <w:rPr>
                <w:rFonts w:ascii="Times New Roman" w:eastAsia="Calibri" w:hAnsi="Times New Roman" w:cs="Times New Roman"/>
                <w:sz w:val="24"/>
                <w:szCs w:val="24"/>
              </w:rPr>
            </w:pPr>
            <w:r w:rsidRPr="00851607">
              <w:rPr>
                <w:rFonts w:ascii="Times New Roman" w:eastAsia="Calibri" w:hAnsi="Times New Roman" w:cs="Times New Roman"/>
                <w:sz w:val="24"/>
                <w:szCs w:val="24"/>
              </w:rPr>
              <w:t>В зависимости от посещаемости</w:t>
            </w:r>
          </w:p>
        </w:tc>
        <w:tc>
          <w:tcPr>
            <w:tcW w:w="1560" w:type="dxa"/>
            <w:tcBorders>
              <w:top w:val="single" w:sz="4" w:space="0" w:color="000000"/>
              <w:left w:val="single" w:sz="4" w:space="0" w:color="000000"/>
              <w:right w:val="single" w:sz="4" w:space="0" w:color="000000"/>
            </w:tcBorders>
            <w:hideMark/>
          </w:tcPr>
          <w:p w:rsidR="00324EC3" w:rsidRPr="00851607" w:rsidRDefault="00324EC3" w:rsidP="004A7AD5">
            <w:pPr>
              <w:tabs>
                <w:tab w:val="left" w:pos="0"/>
              </w:tabs>
              <w:spacing w:after="0"/>
              <w:ind w:left="284" w:right="230"/>
              <w:jc w:val="center"/>
              <w:rPr>
                <w:rFonts w:ascii="Times New Roman" w:eastAsia="Calibri" w:hAnsi="Times New Roman" w:cs="Times New Roman"/>
                <w:sz w:val="24"/>
                <w:szCs w:val="24"/>
              </w:rPr>
            </w:pPr>
            <w:r w:rsidRPr="00851607">
              <w:rPr>
                <w:rFonts w:ascii="Times New Roman" w:eastAsia="Calibri" w:hAnsi="Times New Roman" w:cs="Times New Roman"/>
                <w:sz w:val="24"/>
                <w:szCs w:val="24"/>
              </w:rPr>
              <w:t>1-3</w:t>
            </w:r>
          </w:p>
        </w:tc>
        <w:tc>
          <w:tcPr>
            <w:tcW w:w="2126" w:type="dxa"/>
            <w:tcBorders>
              <w:top w:val="single" w:sz="4" w:space="0" w:color="000000"/>
              <w:left w:val="single" w:sz="4" w:space="0" w:color="000000"/>
              <w:right w:val="single" w:sz="4" w:space="0" w:color="000000"/>
            </w:tcBorders>
          </w:tcPr>
          <w:p w:rsidR="00324EC3" w:rsidRPr="00851607" w:rsidRDefault="00324EC3" w:rsidP="004A7AD5">
            <w:pPr>
              <w:spacing w:after="0"/>
              <w:rPr>
                <w:rFonts w:ascii="Times New Roman" w:eastAsia="Calibri" w:hAnsi="Times New Roman" w:cs="Times New Roman"/>
                <w:sz w:val="24"/>
                <w:szCs w:val="24"/>
              </w:rPr>
            </w:pPr>
          </w:p>
        </w:tc>
      </w:tr>
      <w:tr w:rsidR="00324EC3" w:rsidRPr="00851607" w:rsidTr="00324EC3">
        <w:trPr>
          <w:trHeight w:val="1119"/>
        </w:trPr>
        <w:tc>
          <w:tcPr>
            <w:tcW w:w="3402" w:type="dxa"/>
            <w:vMerge/>
            <w:tcBorders>
              <w:left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c>
          <w:tcPr>
            <w:tcW w:w="3827" w:type="dxa"/>
            <w:tcBorders>
              <w:top w:val="single" w:sz="4" w:space="0" w:color="000000"/>
              <w:left w:val="single" w:sz="4" w:space="0" w:color="000000"/>
              <w:right w:val="single" w:sz="4" w:space="0" w:color="000000"/>
            </w:tcBorders>
          </w:tcPr>
          <w:p w:rsidR="00324EC3" w:rsidRPr="00851607" w:rsidRDefault="00324EC3" w:rsidP="004A7AD5">
            <w:pPr>
              <w:rPr>
                <w:rFonts w:ascii="Times New Roman" w:eastAsia="Calibri" w:hAnsi="Times New Roman" w:cs="Times New Roman"/>
                <w:bCs/>
                <w:sz w:val="24"/>
                <w:szCs w:val="24"/>
              </w:rPr>
            </w:pPr>
            <w:r w:rsidRPr="00851607">
              <w:rPr>
                <w:rFonts w:ascii="Times New Roman" w:eastAsia="Calibri" w:hAnsi="Times New Roman" w:cs="Times New Roman"/>
                <w:bCs/>
                <w:sz w:val="24"/>
                <w:szCs w:val="24"/>
              </w:rPr>
              <w:t>1.1.3. Посещаемость детей</w:t>
            </w:r>
          </w:p>
        </w:tc>
        <w:tc>
          <w:tcPr>
            <w:tcW w:w="4253" w:type="dxa"/>
            <w:tcBorders>
              <w:top w:val="single" w:sz="4" w:space="0" w:color="000000"/>
              <w:left w:val="single" w:sz="4" w:space="0" w:color="000000"/>
              <w:right w:val="single" w:sz="4" w:space="0" w:color="000000"/>
            </w:tcBorders>
            <w:hideMark/>
          </w:tcPr>
          <w:p w:rsidR="00324EC3" w:rsidRPr="00851607" w:rsidRDefault="00324EC3" w:rsidP="004A7AD5">
            <w:pPr>
              <w:jc w:val="both"/>
              <w:rPr>
                <w:rFonts w:ascii="Times New Roman" w:eastAsia="Calibri" w:hAnsi="Times New Roman" w:cs="Times New Roman"/>
                <w:bCs/>
                <w:sz w:val="24"/>
                <w:szCs w:val="24"/>
              </w:rPr>
            </w:pPr>
            <w:r w:rsidRPr="00851607">
              <w:rPr>
                <w:rFonts w:ascii="Times New Roman" w:eastAsia="Calibri" w:hAnsi="Times New Roman" w:cs="Times New Roman"/>
                <w:bCs/>
                <w:sz w:val="24"/>
                <w:szCs w:val="24"/>
              </w:rPr>
              <w:t>В соответствии с муниципальным заданием (75%)</w:t>
            </w:r>
          </w:p>
        </w:tc>
        <w:tc>
          <w:tcPr>
            <w:tcW w:w="1560" w:type="dxa"/>
            <w:tcBorders>
              <w:top w:val="single" w:sz="4" w:space="0" w:color="000000"/>
              <w:left w:val="single" w:sz="4" w:space="0" w:color="000000"/>
              <w:right w:val="single" w:sz="4" w:space="0" w:color="000000"/>
            </w:tcBorders>
            <w:hideMark/>
          </w:tcPr>
          <w:p w:rsidR="00324EC3" w:rsidRPr="00851607" w:rsidRDefault="00324EC3" w:rsidP="004A7AD5">
            <w:pPr>
              <w:jc w:val="center"/>
              <w:rPr>
                <w:rFonts w:ascii="Times New Roman" w:eastAsia="Calibri" w:hAnsi="Times New Roman" w:cs="Times New Roman"/>
                <w:bCs/>
                <w:sz w:val="24"/>
                <w:szCs w:val="24"/>
              </w:rPr>
            </w:pPr>
            <w:r w:rsidRPr="00851607">
              <w:rPr>
                <w:rFonts w:ascii="Times New Roman" w:eastAsia="Calibri" w:hAnsi="Times New Roman" w:cs="Times New Roman"/>
                <w:bCs/>
                <w:sz w:val="24"/>
                <w:szCs w:val="24"/>
              </w:rPr>
              <w:t>65-74% - 3;</w:t>
            </w:r>
          </w:p>
          <w:p w:rsidR="00324EC3" w:rsidRPr="00851607" w:rsidRDefault="00324EC3" w:rsidP="004A7AD5">
            <w:pPr>
              <w:jc w:val="center"/>
              <w:rPr>
                <w:rFonts w:ascii="Times New Roman" w:eastAsia="Calibri" w:hAnsi="Times New Roman" w:cs="Times New Roman"/>
                <w:bCs/>
                <w:sz w:val="24"/>
                <w:szCs w:val="24"/>
              </w:rPr>
            </w:pPr>
            <w:r w:rsidRPr="00851607">
              <w:rPr>
                <w:rFonts w:ascii="Times New Roman" w:eastAsia="Calibri" w:hAnsi="Times New Roman" w:cs="Times New Roman"/>
                <w:bCs/>
                <w:sz w:val="24"/>
                <w:szCs w:val="24"/>
              </w:rPr>
              <w:t>75% и выше - 5</w:t>
            </w:r>
          </w:p>
        </w:tc>
        <w:tc>
          <w:tcPr>
            <w:tcW w:w="2126" w:type="dxa"/>
            <w:tcBorders>
              <w:top w:val="single" w:sz="4" w:space="0" w:color="000000"/>
              <w:left w:val="single" w:sz="4" w:space="0" w:color="000000"/>
              <w:right w:val="single" w:sz="4" w:space="0" w:color="000000"/>
            </w:tcBorders>
          </w:tcPr>
          <w:p w:rsidR="00324EC3" w:rsidRPr="00851607" w:rsidRDefault="00324EC3" w:rsidP="004A7AD5">
            <w:pPr>
              <w:spacing w:after="0"/>
              <w:rPr>
                <w:rFonts w:ascii="Times New Roman" w:eastAsia="Calibri" w:hAnsi="Times New Roman" w:cs="Times New Roman"/>
                <w:sz w:val="24"/>
                <w:szCs w:val="24"/>
              </w:rPr>
            </w:pPr>
          </w:p>
        </w:tc>
      </w:tr>
      <w:tr w:rsidR="00324EC3" w:rsidRPr="00851607" w:rsidTr="00324EC3">
        <w:trPr>
          <w:trHeight w:val="805"/>
        </w:trPr>
        <w:tc>
          <w:tcPr>
            <w:tcW w:w="3402" w:type="dxa"/>
            <w:vMerge/>
            <w:tcBorders>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c>
          <w:tcPr>
            <w:tcW w:w="3827" w:type="dxa"/>
            <w:tcBorders>
              <w:top w:val="single" w:sz="4" w:space="0" w:color="000000"/>
              <w:left w:val="single" w:sz="4" w:space="0" w:color="000000"/>
              <w:right w:val="single" w:sz="4" w:space="0" w:color="000000"/>
            </w:tcBorders>
          </w:tcPr>
          <w:p w:rsidR="00324EC3" w:rsidRPr="00851607" w:rsidRDefault="00324EC3" w:rsidP="004A7AD5">
            <w:pPr>
              <w:spacing w:before="100" w:beforeAutospacing="1" w:afterAutospacing="1"/>
              <w:rPr>
                <w:rFonts w:ascii="Times New Roman" w:eastAsia="Times New Roman" w:hAnsi="Times New Roman" w:cs="Times New Roman"/>
                <w:bCs/>
                <w:sz w:val="24"/>
                <w:szCs w:val="24"/>
              </w:rPr>
            </w:pPr>
            <w:r w:rsidRPr="00851607">
              <w:rPr>
                <w:rFonts w:ascii="Times New Roman" w:eastAsia="Times New Roman" w:hAnsi="Times New Roman" w:cs="Times New Roman"/>
                <w:bCs/>
                <w:sz w:val="24"/>
                <w:szCs w:val="24"/>
              </w:rPr>
              <w:t>1.1.4. Работа с детьми раннего возраста</w:t>
            </w:r>
          </w:p>
        </w:tc>
        <w:tc>
          <w:tcPr>
            <w:tcW w:w="4253" w:type="dxa"/>
            <w:tcBorders>
              <w:top w:val="single" w:sz="4" w:space="0" w:color="000000"/>
              <w:left w:val="single" w:sz="4" w:space="0" w:color="000000"/>
              <w:right w:val="single" w:sz="4" w:space="0" w:color="000000"/>
            </w:tcBorders>
            <w:hideMark/>
          </w:tcPr>
          <w:p w:rsidR="00324EC3" w:rsidRPr="00851607" w:rsidRDefault="00324EC3" w:rsidP="004A7AD5">
            <w:pPr>
              <w:spacing w:before="100" w:beforeAutospacing="1" w:afterAutospacing="1"/>
              <w:jc w:val="both"/>
              <w:rPr>
                <w:rFonts w:ascii="Times New Roman" w:eastAsia="Times New Roman" w:hAnsi="Times New Roman" w:cs="Times New Roman"/>
                <w:bCs/>
                <w:sz w:val="24"/>
                <w:szCs w:val="24"/>
              </w:rPr>
            </w:pPr>
            <w:r w:rsidRPr="00851607">
              <w:rPr>
                <w:rFonts w:ascii="Times New Roman" w:eastAsia="Times New Roman" w:hAnsi="Times New Roman" w:cs="Times New Roman"/>
                <w:bCs/>
                <w:sz w:val="24"/>
                <w:szCs w:val="24"/>
              </w:rPr>
              <w:t>1. Внутренний контроль (по факту среднесписочной посещаемости за предыдущий месяц)</w:t>
            </w:r>
          </w:p>
        </w:tc>
        <w:tc>
          <w:tcPr>
            <w:tcW w:w="1560" w:type="dxa"/>
            <w:tcBorders>
              <w:top w:val="single" w:sz="4" w:space="0" w:color="000000"/>
              <w:left w:val="single" w:sz="4" w:space="0" w:color="000000"/>
              <w:right w:val="single" w:sz="4" w:space="0" w:color="000000"/>
            </w:tcBorders>
            <w:hideMark/>
          </w:tcPr>
          <w:p w:rsidR="00324EC3" w:rsidRPr="00851607" w:rsidRDefault="00324EC3" w:rsidP="004A7AD5">
            <w:pPr>
              <w:spacing w:before="100" w:beforeAutospacing="1" w:afterAutospacing="1"/>
              <w:jc w:val="center"/>
              <w:rPr>
                <w:rFonts w:ascii="Times New Roman" w:eastAsia="Times New Roman" w:hAnsi="Times New Roman" w:cs="Times New Roman"/>
                <w:bCs/>
                <w:sz w:val="24"/>
                <w:szCs w:val="24"/>
              </w:rPr>
            </w:pPr>
            <w:r w:rsidRPr="00851607">
              <w:rPr>
                <w:rFonts w:ascii="Times New Roman" w:eastAsia="Times New Roman" w:hAnsi="Times New Roman" w:cs="Times New Roman"/>
                <w:bCs/>
                <w:sz w:val="24"/>
                <w:szCs w:val="24"/>
              </w:rPr>
              <w:t>5-10</w:t>
            </w:r>
          </w:p>
          <w:p w:rsidR="00324EC3" w:rsidRPr="00851607" w:rsidRDefault="00324EC3" w:rsidP="004A7AD5">
            <w:pPr>
              <w:spacing w:before="100" w:beforeAutospacing="1" w:afterAutospacing="1"/>
              <w:jc w:val="center"/>
              <w:rPr>
                <w:rFonts w:ascii="Times New Roman" w:eastAsia="Times New Roman" w:hAnsi="Times New Roman" w:cs="Times New Roman"/>
                <w:bCs/>
                <w:sz w:val="24"/>
                <w:szCs w:val="24"/>
              </w:rPr>
            </w:pPr>
          </w:p>
        </w:tc>
        <w:tc>
          <w:tcPr>
            <w:tcW w:w="2126" w:type="dxa"/>
            <w:tcBorders>
              <w:top w:val="single" w:sz="4" w:space="0" w:color="000000"/>
              <w:left w:val="single" w:sz="4" w:space="0" w:color="000000"/>
              <w:right w:val="single" w:sz="4" w:space="0" w:color="000000"/>
            </w:tcBorders>
          </w:tcPr>
          <w:p w:rsidR="00324EC3" w:rsidRPr="00851607" w:rsidRDefault="00324EC3" w:rsidP="004A7AD5">
            <w:pPr>
              <w:spacing w:after="0"/>
              <w:rPr>
                <w:rFonts w:ascii="Times New Roman" w:eastAsia="Calibri" w:hAnsi="Times New Roman" w:cs="Times New Roman"/>
                <w:sz w:val="24"/>
                <w:szCs w:val="24"/>
              </w:rPr>
            </w:pPr>
          </w:p>
        </w:tc>
      </w:tr>
      <w:tr w:rsidR="00324EC3" w:rsidRPr="00851607" w:rsidTr="00324EC3">
        <w:trPr>
          <w:trHeight w:val="805"/>
        </w:trPr>
        <w:tc>
          <w:tcPr>
            <w:tcW w:w="3402" w:type="dxa"/>
            <w:tcBorders>
              <w:left w:val="single" w:sz="4" w:space="0" w:color="000000"/>
              <w:bottom w:val="single" w:sz="4" w:space="0" w:color="000000"/>
              <w:right w:val="single" w:sz="4" w:space="0" w:color="000000"/>
            </w:tcBorders>
          </w:tcPr>
          <w:p w:rsidR="00324EC3" w:rsidRPr="00E17A1F" w:rsidRDefault="00324EC3" w:rsidP="00C00C31">
            <w:pPr>
              <w:spacing w:after="0"/>
              <w:rPr>
                <w:rFonts w:ascii="Times New Roman" w:eastAsia="Calibri" w:hAnsi="Times New Roman" w:cs="Times New Roman"/>
                <w:b/>
                <w:sz w:val="24"/>
                <w:szCs w:val="24"/>
              </w:rPr>
            </w:pPr>
            <w:r>
              <w:rPr>
                <w:rFonts w:ascii="Times New Roman" w:hAnsi="Times New Roman" w:cs="Times New Roman"/>
                <w:sz w:val="24"/>
                <w:szCs w:val="24"/>
              </w:rPr>
              <w:t xml:space="preserve">1.2. </w:t>
            </w:r>
            <w:r w:rsidRPr="00FE21B8">
              <w:rPr>
                <w:rFonts w:ascii="Times New Roman" w:hAnsi="Times New Roman" w:cs="Times New Roman"/>
                <w:sz w:val="24"/>
                <w:szCs w:val="24"/>
              </w:rPr>
              <w:t xml:space="preserve">Своевременное информирование руководителя учреждения о происшествиях с обучающимися, повлекших причинение вреда их жизни и здоровью, о выявлении </w:t>
            </w:r>
            <w:r w:rsidRPr="00FE21B8">
              <w:rPr>
                <w:rFonts w:ascii="Times New Roman" w:hAnsi="Times New Roman" w:cs="Times New Roman"/>
                <w:sz w:val="24"/>
                <w:szCs w:val="24"/>
              </w:rPr>
              <w:lastRenderedPageBreak/>
              <w:t xml:space="preserve">случаев детской безнадзорности, правонарушений, преступлений и иных антиобщественных действий, совершенных несовершеннолетними и в отношении них, законных </w:t>
            </w:r>
            <w:proofErr w:type="gramStart"/>
            <w:r w:rsidRPr="00FE21B8">
              <w:rPr>
                <w:rFonts w:ascii="Times New Roman" w:hAnsi="Times New Roman" w:cs="Times New Roman"/>
                <w:sz w:val="24"/>
                <w:szCs w:val="24"/>
              </w:rPr>
              <w:t>представителях</w:t>
            </w:r>
            <w:proofErr w:type="gramEnd"/>
            <w:r w:rsidRPr="00FE21B8">
              <w:rPr>
                <w:rFonts w:ascii="Times New Roman" w:hAnsi="Times New Roman" w:cs="Times New Roman"/>
                <w:sz w:val="24"/>
                <w:szCs w:val="24"/>
              </w:rPr>
              <w:t xml:space="preserve"> не исполняющих  либо ненадлежащим образом исполняющих родительские обязанности, а так же иным поведением оказывающих влияние на обучающихся</w:t>
            </w:r>
          </w:p>
        </w:tc>
        <w:tc>
          <w:tcPr>
            <w:tcW w:w="3827" w:type="dxa"/>
            <w:tcBorders>
              <w:top w:val="single" w:sz="4" w:space="0" w:color="000000"/>
              <w:left w:val="single" w:sz="4" w:space="0" w:color="000000"/>
              <w:right w:val="single" w:sz="4" w:space="0" w:color="000000"/>
            </w:tcBorders>
          </w:tcPr>
          <w:p w:rsidR="00324EC3" w:rsidRPr="00BD1415" w:rsidRDefault="00324EC3" w:rsidP="00C00C31">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1.2.1. </w:t>
            </w:r>
            <w:proofErr w:type="gramStart"/>
            <w:r w:rsidRPr="00BD1415">
              <w:rPr>
                <w:rFonts w:ascii="Times New Roman" w:hAnsi="Times New Roman" w:cs="Times New Roman"/>
                <w:sz w:val="24"/>
                <w:szCs w:val="24"/>
              </w:rPr>
              <w:t>Отсутствие случаев сокрытия происшествий с обучающимися и организация профилактической работы с семьями обучающихся</w:t>
            </w:r>
            <w:proofErr w:type="gramEnd"/>
          </w:p>
        </w:tc>
        <w:tc>
          <w:tcPr>
            <w:tcW w:w="4253" w:type="dxa"/>
            <w:tcBorders>
              <w:top w:val="single" w:sz="4" w:space="0" w:color="000000"/>
              <w:left w:val="single" w:sz="4" w:space="0" w:color="000000"/>
              <w:right w:val="single" w:sz="4" w:space="0" w:color="000000"/>
            </w:tcBorders>
            <w:hideMark/>
          </w:tcPr>
          <w:p w:rsidR="00324EC3" w:rsidRPr="00FE21B8" w:rsidRDefault="00324EC3" w:rsidP="00C00C31">
            <w:pPr>
              <w:pStyle w:val="a3"/>
              <w:ind w:left="0"/>
              <w:rPr>
                <w:sz w:val="24"/>
                <w:szCs w:val="24"/>
              </w:rPr>
            </w:pPr>
            <w:r w:rsidRPr="00FE21B8">
              <w:rPr>
                <w:sz w:val="24"/>
                <w:szCs w:val="24"/>
              </w:rPr>
              <w:t xml:space="preserve">Отсутствие случаев сокрытия происшествий с </w:t>
            </w:r>
            <w:proofErr w:type="gramStart"/>
            <w:r w:rsidRPr="00FE21B8">
              <w:rPr>
                <w:sz w:val="24"/>
                <w:szCs w:val="24"/>
              </w:rPr>
              <w:t>обучающимися</w:t>
            </w:r>
            <w:proofErr w:type="gramEnd"/>
          </w:p>
        </w:tc>
        <w:tc>
          <w:tcPr>
            <w:tcW w:w="1560" w:type="dxa"/>
            <w:tcBorders>
              <w:top w:val="single" w:sz="4" w:space="0" w:color="000000"/>
              <w:left w:val="single" w:sz="4" w:space="0" w:color="000000"/>
              <w:right w:val="single" w:sz="4" w:space="0" w:color="000000"/>
            </w:tcBorders>
            <w:hideMark/>
          </w:tcPr>
          <w:p w:rsidR="00324EC3" w:rsidRPr="00FE21B8" w:rsidRDefault="00324EC3" w:rsidP="00C00C31">
            <w:pPr>
              <w:pStyle w:val="a3"/>
              <w:ind w:left="0"/>
              <w:jc w:val="center"/>
              <w:rPr>
                <w:sz w:val="24"/>
                <w:szCs w:val="24"/>
              </w:rPr>
            </w:pPr>
            <w:r>
              <w:rPr>
                <w:rFonts w:eastAsia="Calibri"/>
                <w:sz w:val="24"/>
                <w:szCs w:val="24"/>
              </w:rPr>
              <w:t>1-3</w:t>
            </w:r>
          </w:p>
        </w:tc>
        <w:tc>
          <w:tcPr>
            <w:tcW w:w="2126" w:type="dxa"/>
            <w:tcBorders>
              <w:top w:val="single" w:sz="4" w:space="0" w:color="000000"/>
              <w:left w:val="single" w:sz="4" w:space="0" w:color="000000"/>
              <w:right w:val="single" w:sz="4" w:space="0" w:color="000000"/>
            </w:tcBorders>
          </w:tcPr>
          <w:p w:rsidR="00324EC3" w:rsidRPr="00E17A1F" w:rsidRDefault="00324EC3" w:rsidP="00C00C31">
            <w:pPr>
              <w:spacing w:after="0"/>
              <w:jc w:val="center"/>
              <w:rPr>
                <w:rFonts w:ascii="Times New Roman" w:eastAsia="Calibri" w:hAnsi="Times New Roman" w:cs="Times New Roman"/>
                <w:sz w:val="24"/>
                <w:szCs w:val="24"/>
              </w:rPr>
            </w:pPr>
          </w:p>
        </w:tc>
      </w:tr>
      <w:tr w:rsidR="00324EC3" w:rsidRPr="00851607" w:rsidTr="00324EC3">
        <w:tc>
          <w:tcPr>
            <w:tcW w:w="3402" w:type="dxa"/>
            <w:vMerge w:val="restart"/>
            <w:tcBorders>
              <w:top w:val="single" w:sz="4" w:space="0" w:color="000000"/>
              <w:left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r w:rsidRPr="00851607">
              <w:rPr>
                <w:rFonts w:ascii="Times New Roman" w:eastAsia="Calibri" w:hAnsi="Times New Roman" w:cs="Times New Roman"/>
                <w:sz w:val="24"/>
                <w:szCs w:val="24"/>
              </w:rPr>
              <w:lastRenderedPageBreak/>
              <w:t>2.1. Осуществление дополнительных работ</w:t>
            </w:r>
          </w:p>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2.1.1. Участие в проведении ремонтных работ</w:t>
            </w:r>
          </w:p>
        </w:tc>
        <w:tc>
          <w:tcPr>
            <w:tcW w:w="4253"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Объем ремонтных работ (постоянно)</w:t>
            </w:r>
          </w:p>
          <w:p w:rsidR="00324EC3" w:rsidRPr="00851607" w:rsidRDefault="00324EC3" w:rsidP="004A7AD5">
            <w:pPr>
              <w:spacing w:after="0"/>
              <w:rPr>
                <w:rFonts w:ascii="Times New Roman" w:eastAsia="Calibri" w:hAnsi="Times New Roman" w:cs="Times New Roman"/>
                <w:b/>
                <w:sz w:val="24"/>
                <w:szCs w:val="24"/>
              </w:rPr>
            </w:pPr>
          </w:p>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Обеспечение санитарного состояния образовательных центров в макросреде ДОУ</w:t>
            </w:r>
          </w:p>
        </w:tc>
        <w:tc>
          <w:tcPr>
            <w:tcW w:w="1560"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jc w:val="center"/>
              <w:rPr>
                <w:rFonts w:ascii="Times New Roman" w:eastAsia="Calibri" w:hAnsi="Times New Roman" w:cs="Times New Roman"/>
                <w:b/>
                <w:sz w:val="24"/>
                <w:szCs w:val="24"/>
              </w:rPr>
            </w:pPr>
            <w:r w:rsidRPr="00851607">
              <w:rPr>
                <w:rFonts w:ascii="Times New Roman" w:eastAsia="Calibri" w:hAnsi="Times New Roman" w:cs="Times New Roman"/>
                <w:sz w:val="24"/>
                <w:szCs w:val="24"/>
              </w:rPr>
              <w:t xml:space="preserve">1- </w:t>
            </w:r>
            <w:r w:rsidRPr="00851607">
              <w:rPr>
                <w:rFonts w:ascii="Times New Roman" w:hAnsi="Times New Roman"/>
                <w:sz w:val="24"/>
                <w:szCs w:val="24"/>
              </w:rPr>
              <w:t>2</w:t>
            </w:r>
            <w:r w:rsidRPr="00851607">
              <w:rPr>
                <w:rFonts w:ascii="Times New Roman" w:eastAsia="Calibri" w:hAnsi="Times New Roman" w:cs="Times New Roman"/>
                <w:sz w:val="24"/>
                <w:szCs w:val="24"/>
              </w:rPr>
              <w:t>0</w:t>
            </w:r>
          </w:p>
          <w:p w:rsidR="00324EC3" w:rsidRPr="00851607" w:rsidRDefault="00324EC3" w:rsidP="004A7AD5">
            <w:pPr>
              <w:spacing w:after="0"/>
              <w:jc w:val="center"/>
              <w:rPr>
                <w:rFonts w:ascii="Times New Roman" w:eastAsia="Calibri" w:hAnsi="Times New Roman" w:cs="Times New Roman"/>
                <w:b/>
                <w:sz w:val="24"/>
                <w:szCs w:val="24"/>
              </w:rPr>
            </w:pPr>
          </w:p>
          <w:p w:rsidR="00324EC3" w:rsidRPr="00851607" w:rsidRDefault="00324EC3" w:rsidP="004A7AD5">
            <w:pPr>
              <w:spacing w:after="0"/>
              <w:jc w:val="center"/>
              <w:rPr>
                <w:rFonts w:ascii="Times New Roman" w:eastAsia="Calibri" w:hAnsi="Times New Roman" w:cs="Times New Roman"/>
                <w:b/>
                <w:sz w:val="24"/>
                <w:szCs w:val="24"/>
              </w:rPr>
            </w:pPr>
          </w:p>
          <w:p w:rsidR="00324EC3" w:rsidRPr="00851607" w:rsidRDefault="00324EC3" w:rsidP="004A7AD5">
            <w:pPr>
              <w:spacing w:after="0"/>
              <w:jc w:val="center"/>
              <w:rPr>
                <w:rFonts w:ascii="Times New Roman" w:eastAsia="Calibri" w:hAnsi="Times New Roman" w:cs="Times New Roman"/>
                <w:b/>
                <w:sz w:val="24"/>
                <w:szCs w:val="24"/>
              </w:rPr>
            </w:pPr>
            <w:r w:rsidRPr="00851607">
              <w:rPr>
                <w:rFonts w:ascii="Times New Roman" w:eastAsia="Calibri" w:hAnsi="Times New Roman" w:cs="Times New Roman"/>
                <w:sz w:val="24"/>
                <w:szCs w:val="24"/>
              </w:rPr>
              <w:t>1 - 2</w:t>
            </w:r>
          </w:p>
        </w:tc>
        <w:tc>
          <w:tcPr>
            <w:tcW w:w="2126"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r>
      <w:tr w:rsidR="00324EC3" w:rsidRPr="00851607" w:rsidTr="00324EC3">
        <w:tc>
          <w:tcPr>
            <w:tcW w:w="3402" w:type="dxa"/>
            <w:vMerge/>
            <w:tcBorders>
              <w:left w:val="single" w:sz="4" w:space="0" w:color="000000"/>
              <w:right w:val="single" w:sz="4" w:space="0" w:color="000000"/>
            </w:tcBorders>
            <w:vAlign w:val="center"/>
            <w:hideMark/>
          </w:tcPr>
          <w:p w:rsidR="00324EC3" w:rsidRPr="00851607" w:rsidRDefault="00324EC3" w:rsidP="004A7AD5">
            <w:pPr>
              <w:spacing w:after="0"/>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2.1.2. Участие в благоустройстве территории МБДОУ</w:t>
            </w:r>
          </w:p>
        </w:tc>
        <w:tc>
          <w:tcPr>
            <w:tcW w:w="4253"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 xml:space="preserve">Озеленение, уход за клумбами, поддержание участка в соответствии с </w:t>
            </w:r>
            <w:proofErr w:type="spellStart"/>
            <w:r w:rsidRPr="00851607">
              <w:rPr>
                <w:rFonts w:ascii="Times New Roman" w:eastAsia="Calibri" w:hAnsi="Times New Roman" w:cs="Times New Roman"/>
                <w:sz w:val="24"/>
                <w:szCs w:val="24"/>
              </w:rPr>
              <w:t>СаНПиН</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jc w:val="center"/>
              <w:rPr>
                <w:rFonts w:ascii="Times New Roman" w:eastAsia="Calibri" w:hAnsi="Times New Roman" w:cs="Times New Roman"/>
                <w:b/>
                <w:sz w:val="24"/>
                <w:szCs w:val="24"/>
              </w:rPr>
            </w:pPr>
            <w:r w:rsidRPr="00851607">
              <w:rPr>
                <w:rFonts w:ascii="Times New Roman" w:eastAsia="Calibri" w:hAnsi="Times New Roman"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r>
      <w:tr w:rsidR="00324EC3" w:rsidRPr="00851607" w:rsidTr="00324EC3">
        <w:tc>
          <w:tcPr>
            <w:tcW w:w="3402" w:type="dxa"/>
            <w:vMerge/>
            <w:tcBorders>
              <w:left w:val="single" w:sz="4" w:space="0" w:color="000000"/>
              <w:right w:val="single" w:sz="4" w:space="0" w:color="000000"/>
            </w:tcBorders>
            <w:vAlign w:val="center"/>
            <w:hideMark/>
          </w:tcPr>
          <w:p w:rsidR="00324EC3" w:rsidRPr="00851607" w:rsidRDefault="00324EC3" w:rsidP="004A7AD5">
            <w:pPr>
              <w:spacing w:after="0"/>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tabs>
                <w:tab w:val="left" w:pos="0"/>
              </w:tabs>
              <w:spacing w:after="0"/>
              <w:ind w:right="230"/>
              <w:rPr>
                <w:rFonts w:ascii="Times New Roman" w:eastAsia="Calibri" w:hAnsi="Times New Roman" w:cs="Times New Roman"/>
                <w:sz w:val="24"/>
                <w:szCs w:val="24"/>
              </w:rPr>
            </w:pPr>
            <w:r w:rsidRPr="00851607">
              <w:rPr>
                <w:rFonts w:ascii="Times New Roman" w:eastAsia="Calibri" w:hAnsi="Times New Roman" w:cs="Times New Roman"/>
                <w:sz w:val="24"/>
                <w:szCs w:val="24"/>
              </w:rPr>
              <w:t>2.1.3.Участие в работе комиссии</w:t>
            </w:r>
          </w:p>
        </w:tc>
        <w:tc>
          <w:tcPr>
            <w:tcW w:w="4253"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right="230"/>
              <w:rPr>
                <w:rFonts w:ascii="Times New Roman" w:eastAsia="Calibri" w:hAnsi="Times New Roman" w:cs="Times New Roman"/>
                <w:sz w:val="24"/>
                <w:szCs w:val="24"/>
              </w:rPr>
            </w:pPr>
            <w:r w:rsidRPr="00851607">
              <w:rPr>
                <w:rFonts w:ascii="Times New Roman" w:eastAsia="Calibri" w:hAnsi="Times New Roman" w:cs="Times New Roman"/>
                <w:sz w:val="24"/>
                <w:szCs w:val="24"/>
              </w:rPr>
              <w:t>Протокол. По факту</w:t>
            </w:r>
          </w:p>
        </w:tc>
        <w:tc>
          <w:tcPr>
            <w:tcW w:w="1560"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tabs>
                <w:tab w:val="left" w:pos="0"/>
              </w:tabs>
              <w:spacing w:after="0"/>
              <w:ind w:left="284" w:right="230"/>
              <w:jc w:val="center"/>
              <w:rPr>
                <w:rFonts w:ascii="Times New Roman" w:eastAsia="Calibri" w:hAnsi="Times New Roman" w:cs="Times New Roman"/>
                <w:sz w:val="24"/>
                <w:szCs w:val="24"/>
              </w:rPr>
            </w:pPr>
            <w:r w:rsidRPr="00851607">
              <w:rPr>
                <w:rFonts w:ascii="Times New Roman" w:eastAsia="Calibri" w:hAnsi="Times New Roman" w:cs="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r>
      <w:tr w:rsidR="00324EC3" w:rsidRPr="00851607" w:rsidTr="00324EC3">
        <w:trPr>
          <w:trHeight w:val="960"/>
        </w:trPr>
        <w:tc>
          <w:tcPr>
            <w:tcW w:w="3402" w:type="dxa"/>
            <w:vMerge/>
            <w:tcBorders>
              <w:left w:val="single" w:sz="4" w:space="0" w:color="000000"/>
              <w:bottom w:val="single" w:sz="4" w:space="0" w:color="000000"/>
              <w:right w:val="single" w:sz="4" w:space="0" w:color="000000"/>
            </w:tcBorders>
            <w:vAlign w:val="center"/>
            <w:hideMark/>
          </w:tcPr>
          <w:p w:rsidR="00324EC3" w:rsidRPr="00851607" w:rsidRDefault="00324EC3" w:rsidP="004A7AD5">
            <w:pPr>
              <w:spacing w:after="0"/>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2.1.4. Секретарь собраний трудового коллектива, комиссий и др.</w:t>
            </w:r>
          </w:p>
        </w:tc>
        <w:tc>
          <w:tcPr>
            <w:tcW w:w="4253"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Протоколы (по факту)</w:t>
            </w:r>
          </w:p>
          <w:p w:rsidR="00324EC3" w:rsidRPr="00851607" w:rsidRDefault="00324EC3" w:rsidP="004A7AD5">
            <w:pPr>
              <w:spacing w:after="0"/>
              <w:rPr>
                <w:rFonts w:ascii="Times New Roman" w:eastAsia="Calibri" w:hAnsi="Times New Roman" w:cs="Times New Roman"/>
                <w:b/>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jc w:val="center"/>
              <w:rPr>
                <w:rFonts w:ascii="Times New Roman" w:eastAsia="Calibri" w:hAnsi="Times New Roman" w:cs="Times New Roman"/>
                <w:b/>
                <w:sz w:val="24"/>
                <w:szCs w:val="24"/>
              </w:rPr>
            </w:pPr>
            <w:r w:rsidRPr="00851607">
              <w:rPr>
                <w:rFonts w:ascii="Times New Roman" w:eastAsia="Calibri" w:hAnsi="Times New Roman" w:cs="Times New Roman"/>
                <w:sz w:val="24"/>
                <w:szCs w:val="24"/>
              </w:rPr>
              <w:t>1</w:t>
            </w:r>
          </w:p>
          <w:p w:rsidR="00324EC3" w:rsidRPr="00851607" w:rsidRDefault="00324EC3" w:rsidP="004A7AD5">
            <w:pPr>
              <w:spacing w:after="0"/>
              <w:jc w:val="center"/>
              <w:rPr>
                <w:rFonts w:ascii="Times New Roman" w:eastAsia="Calibri" w:hAnsi="Times New Roman" w:cs="Times New Roman"/>
                <w:b/>
                <w:sz w:val="24"/>
                <w:szCs w:val="24"/>
              </w:rPr>
            </w:pPr>
          </w:p>
          <w:p w:rsidR="00324EC3" w:rsidRPr="00851607" w:rsidRDefault="00324EC3" w:rsidP="004A7AD5">
            <w:pPr>
              <w:spacing w:after="0"/>
              <w:rPr>
                <w:rFonts w:ascii="Times New Roman" w:eastAsia="Calibri"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r>
      <w:tr w:rsidR="00324EC3" w:rsidRPr="00851607" w:rsidTr="00324EC3">
        <w:tc>
          <w:tcPr>
            <w:tcW w:w="3402" w:type="dxa"/>
            <w:vMerge w:val="restart"/>
            <w:tcBorders>
              <w:top w:val="single" w:sz="4" w:space="0" w:color="000000"/>
              <w:left w:val="single" w:sz="4" w:space="0" w:color="000000"/>
              <w:right w:val="single" w:sz="4" w:space="0" w:color="000000"/>
            </w:tcBorders>
            <w:hideMark/>
          </w:tcPr>
          <w:p w:rsidR="00324EC3" w:rsidRPr="00851607" w:rsidRDefault="00324EC3" w:rsidP="004A7AD5">
            <w:pPr>
              <w:tabs>
                <w:tab w:val="left" w:pos="0"/>
              </w:tabs>
              <w:spacing w:after="0"/>
              <w:ind w:right="230"/>
              <w:rPr>
                <w:rFonts w:ascii="Times New Roman" w:eastAsia="Calibri" w:hAnsi="Times New Roman" w:cs="Times New Roman"/>
                <w:sz w:val="24"/>
                <w:szCs w:val="24"/>
              </w:rPr>
            </w:pPr>
            <w:r w:rsidRPr="00851607">
              <w:rPr>
                <w:rFonts w:ascii="Times New Roman" w:eastAsia="Calibri" w:hAnsi="Times New Roman" w:cs="Times New Roman"/>
                <w:sz w:val="24"/>
                <w:szCs w:val="24"/>
              </w:rPr>
              <w:t>2.2.Участие в мероприятиях учреждения</w:t>
            </w:r>
          </w:p>
        </w:tc>
        <w:tc>
          <w:tcPr>
            <w:tcW w:w="3827"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tabs>
                <w:tab w:val="left" w:pos="0"/>
              </w:tabs>
              <w:spacing w:after="0"/>
              <w:ind w:right="230"/>
              <w:rPr>
                <w:rFonts w:ascii="Times New Roman" w:eastAsia="Calibri" w:hAnsi="Times New Roman" w:cs="Times New Roman"/>
                <w:sz w:val="24"/>
                <w:szCs w:val="24"/>
              </w:rPr>
            </w:pPr>
            <w:r w:rsidRPr="00851607">
              <w:rPr>
                <w:rFonts w:ascii="Times New Roman" w:eastAsia="Calibri" w:hAnsi="Times New Roman" w:cs="Times New Roman"/>
                <w:sz w:val="24"/>
                <w:szCs w:val="24"/>
              </w:rPr>
              <w:t xml:space="preserve">2.2.1.Участие в проведении мероприятий, праздников для </w:t>
            </w:r>
            <w:r w:rsidRPr="00851607">
              <w:rPr>
                <w:rFonts w:ascii="Times New Roman" w:eastAsia="Calibri" w:hAnsi="Times New Roman" w:cs="Times New Roman"/>
                <w:sz w:val="24"/>
                <w:szCs w:val="24"/>
              </w:rPr>
              <w:lastRenderedPageBreak/>
              <w:t>детей</w:t>
            </w:r>
          </w:p>
        </w:tc>
        <w:tc>
          <w:tcPr>
            <w:tcW w:w="4253"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r w:rsidRPr="00851607">
              <w:rPr>
                <w:rFonts w:ascii="Times New Roman" w:eastAsia="Calibri" w:hAnsi="Times New Roman" w:cs="Times New Roman"/>
                <w:sz w:val="24"/>
                <w:szCs w:val="24"/>
              </w:rPr>
              <w:lastRenderedPageBreak/>
              <w:t>По факту</w:t>
            </w:r>
          </w:p>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tabs>
                <w:tab w:val="left" w:pos="0"/>
              </w:tabs>
              <w:spacing w:after="0"/>
              <w:ind w:left="284" w:right="230"/>
              <w:jc w:val="center"/>
              <w:rPr>
                <w:rFonts w:ascii="Times New Roman" w:eastAsia="Calibri" w:hAnsi="Times New Roman" w:cs="Times New Roman"/>
                <w:sz w:val="24"/>
                <w:szCs w:val="24"/>
              </w:rPr>
            </w:pPr>
            <w:r w:rsidRPr="00851607">
              <w:rPr>
                <w:rFonts w:ascii="Times New Roman" w:eastAsia="Calibri" w:hAnsi="Times New Roman" w:cs="Times New Roman"/>
                <w:sz w:val="24"/>
                <w:szCs w:val="24"/>
              </w:rPr>
              <w:t>1-3</w:t>
            </w:r>
          </w:p>
        </w:tc>
        <w:tc>
          <w:tcPr>
            <w:tcW w:w="2126"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r>
      <w:tr w:rsidR="00324EC3" w:rsidRPr="00851607" w:rsidTr="00324EC3">
        <w:tc>
          <w:tcPr>
            <w:tcW w:w="3402" w:type="dxa"/>
            <w:vMerge/>
            <w:tcBorders>
              <w:top w:val="single" w:sz="4" w:space="0" w:color="000000"/>
              <w:left w:val="single" w:sz="4" w:space="0" w:color="000000"/>
              <w:right w:val="single" w:sz="4" w:space="0" w:color="000000"/>
            </w:tcBorders>
            <w:hideMark/>
          </w:tcPr>
          <w:p w:rsidR="00324EC3" w:rsidRPr="00851607" w:rsidRDefault="00324EC3" w:rsidP="004A7AD5">
            <w:pPr>
              <w:tabs>
                <w:tab w:val="left" w:pos="0"/>
              </w:tabs>
              <w:spacing w:after="0"/>
              <w:ind w:right="230"/>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before="100" w:beforeAutospacing="1" w:afterAutospacing="1"/>
              <w:rPr>
                <w:rFonts w:ascii="Times New Roman" w:eastAsia="Times New Roman" w:hAnsi="Times New Roman" w:cs="Times New Roman"/>
                <w:bCs/>
                <w:sz w:val="24"/>
                <w:szCs w:val="24"/>
              </w:rPr>
            </w:pPr>
            <w:r w:rsidRPr="00851607">
              <w:rPr>
                <w:rFonts w:ascii="Times New Roman" w:eastAsia="Times New Roman" w:hAnsi="Times New Roman" w:cs="Times New Roman"/>
                <w:bCs/>
                <w:sz w:val="24"/>
                <w:szCs w:val="24"/>
              </w:rPr>
              <w:t>2.2.2. Участие в реализации групповых детско-взрослых проектов</w:t>
            </w:r>
          </w:p>
        </w:tc>
        <w:tc>
          <w:tcPr>
            <w:tcW w:w="4253"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spacing w:after="0"/>
              <w:jc w:val="both"/>
              <w:rPr>
                <w:rFonts w:ascii="Times New Roman" w:eastAsia="Times New Roman" w:hAnsi="Times New Roman" w:cs="Times New Roman"/>
                <w:bCs/>
                <w:sz w:val="24"/>
                <w:szCs w:val="24"/>
              </w:rPr>
            </w:pPr>
            <w:r w:rsidRPr="00851607">
              <w:rPr>
                <w:rFonts w:ascii="Times New Roman" w:eastAsia="Times New Roman" w:hAnsi="Times New Roman" w:cs="Times New Roman"/>
                <w:bCs/>
                <w:sz w:val="24"/>
                <w:szCs w:val="24"/>
              </w:rPr>
              <w:t>По факту при наличии подтверждающих материалов (паспорт проекта, фотохроника)</w:t>
            </w:r>
          </w:p>
          <w:p w:rsidR="00324EC3" w:rsidRPr="00851607" w:rsidRDefault="00324EC3" w:rsidP="004A7AD5">
            <w:pPr>
              <w:spacing w:after="0"/>
              <w:jc w:val="both"/>
              <w:rPr>
                <w:rFonts w:ascii="Times New Roman" w:eastAsia="Times New Roman" w:hAnsi="Times New Roman" w:cs="Times New Roman"/>
                <w:bCs/>
                <w:sz w:val="24"/>
                <w:szCs w:val="24"/>
              </w:rPr>
            </w:pPr>
            <w:r w:rsidRPr="00851607">
              <w:rPr>
                <w:rFonts w:ascii="Times New Roman" w:eastAsia="Times New Roman" w:hAnsi="Times New Roman" w:cs="Times New Roman"/>
                <w:bCs/>
                <w:sz w:val="24"/>
                <w:szCs w:val="24"/>
              </w:rPr>
              <w:t>По рекомендации воспитатели</w:t>
            </w:r>
          </w:p>
        </w:tc>
        <w:tc>
          <w:tcPr>
            <w:tcW w:w="1560"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before="100" w:beforeAutospacing="1" w:afterAutospacing="1"/>
              <w:jc w:val="center"/>
              <w:rPr>
                <w:rFonts w:ascii="Times New Roman" w:eastAsia="Times New Roman" w:hAnsi="Times New Roman" w:cs="Times New Roman"/>
                <w:bCs/>
                <w:sz w:val="24"/>
                <w:szCs w:val="24"/>
              </w:rPr>
            </w:pPr>
            <w:r w:rsidRPr="00851607">
              <w:rPr>
                <w:rFonts w:ascii="Times New Roman" w:eastAsia="Times New Roman" w:hAnsi="Times New Roman" w:cs="Times New Roman"/>
                <w:bCs/>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r>
      <w:tr w:rsidR="00324EC3" w:rsidRPr="00851607" w:rsidTr="00324EC3">
        <w:tc>
          <w:tcPr>
            <w:tcW w:w="3402" w:type="dxa"/>
            <w:vMerge/>
            <w:tcBorders>
              <w:left w:val="single" w:sz="4" w:space="0" w:color="000000"/>
              <w:right w:val="single" w:sz="4" w:space="0" w:color="000000"/>
            </w:tcBorders>
            <w:hideMark/>
          </w:tcPr>
          <w:p w:rsidR="00324EC3" w:rsidRPr="00851607" w:rsidRDefault="00324EC3" w:rsidP="004A7AD5">
            <w:pPr>
              <w:tabs>
                <w:tab w:val="left" w:pos="0"/>
              </w:tabs>
              <w:spacing w:after="0"/>
              <w:ind w:right="230"/>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2.2.3.Изготовление декораций, костюмов.</w:t>
            </w:r>
          </w:p>
        </w:tc>
        <w:tc>
          <w:tcPr>
            <w:tcW w:w="4253"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spacing w:after="0"/>
              <w:jc w:val="both"/>
              <w:rPr>
                <w:rFonts w:ascii="Times New Roman" w:eastAsia="Calibri" w:hAnsi="Times New Roman" w:cs="Times New Roman"/>
                <w:b/>
                <w:sz w:val="24"/>
                <w:szCs w:val="24"/>
              </w:rPr>
            </w:pPr>
            <w:r w:rsidRPr="00851607">
              <w:rPr>
                <w:rFonts w:ascii="Times New Roman" w:eastAsia="Calibri" w:hAnsi="Times New Roman" w:cs="Times New Roman"/>
                <w:sz w:val="24"/>
                <w:szCs w:val="24"/>
              </w:rPr>
              <w:t>по факту</w:t>
            </w:r>
          </w:p>
        </w:tc>
        <w:tc>
          <w:tcPr>
            <w:tcW w:w="1560"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jc w:val="center"/>
              <w:rPr>
                <w:rFonts w:ascii="Times New Roman" w:eastAsia="Calibri" w:hAnsi="Times New Roman" w:cs="Times New Roman"/>
                <w:b/>
                <w:sz w:val="24"/>
                <w:szCs w:val="24"/>
              </w:rPr>
            </w:pPr>
            <w:r w:rsidRPr="00851607">
              <w:rPr>
                <w:rFonts w:ascii="Times New Roman" w:eastAsia="Calibri" w:hAnsi="Times New Roman" w:cs="Times New Roman"/>
                <w:sz w:val="24"/>
                <w:szCs w:val="24"/>
              </w:rPr>
              <w:t>1-5</w:t>
            </w:r>
          </w:p>
        </w:tc>
        <w:tc>
          <w:tcPr>
            <w:tcW w:w="2126"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r>
      <w:tr w:rsidR="00324EC3" w:rsidRPr="00851607" w:rsidTr="00324EC3">
        <w:tc>
          <w:tcPr>
            <w:tcW w:w="3402" w:type="dxa"/>
            <w:vMerge/>
            <w:tcBorders>
              <w:left w:val="single" w:sz="4" w:space="0" w:color="000000"/>
              <w:bottom w:val="single" w:sz="4" w:space="0" w:color="000000"/>
              <w:right w:val="single" w:sz="4" w:space="0" w:color="000000"/>
            </w:tcBorders>
            <w:hideMark/>
          </w:tcPr>
          <w:p w:rsidR="00324EC3" w:rsidRPr="00851607" w:rsidRDefault="00324EC3" w:rsidP="004A7AD5">
            <w:pPr>
              <w:tabs>
                <w:tab w:val="left" w:pos="0"/>
              </w:tabs>
              <w:spacing w:after="0"/>
              <w:ind w:right="230"/>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2.2.4. Оформление зала</w:t>
            </w:r>
          </w:p>
        </w:tc>
        <w:tc>
          <w:tcPr>
            <w:tcW w:w="4253"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spacing w:after="0"/>
              <w:jc w:val="both"/>
              <w:rPr>
                <w:rFonts w:ascii="Times New Roman" w:eastAsia="Calibri" w:hAnsi="Times New Roman" w:cs="Times New Roman"/>
                <w:b/>
                <w:sz w:val="24"/>
                <w:szCs w:val="24"/>
              </w:rPr>
            </w:pPr>
            <w:r w:rsidRPr="00851607">
              <w:rPr>
                <w:rFonts w:ascii="Times New Roman" w:eastAsia="Calibri" w:hAnsi="Times New Roman" w:cs="Times New Roman"/>
                <w:sz w:val="24"/>
                <w:szCs w:val="24"/>
              </w:rPr>
              <w:t>По факту</w:t>
            </w:r>
          </w:p>
        </w:tc>
        <w:tc>
          <w:tcPr>
            <w:tcW w:w="1560"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jc w:val="center"/>
              <w:rPr>
                <w:rFonts w:ascii="Times New Roman" w:eastAsia="Calibri" w:hAnsi="Times New Roman" w:cs="Times New Roman"/>
                <w:b/>
                <w:sz w:val="24"/>
                <w:szCs w:val="24"/>
              </w:rPr>
            </w:pPr>
            <w:r w:rsidRPr="00851607">
              <w:rPr>
                <w:rFonts w:ascii="Times New Roman" w:eastAsia="Calibri" w:hAnsi="Times New Roman" w:cs="Times New Roman"/>
                <w:sz w:val="24"/>
                <w:szCs w:val="24"/>
              </w:rPr>
              <w:t>1-3</w:t>
            </w:r>
          </w:p>
        </w:tc>
        <w:tc>
          <w:tcPr>
            <w:tcW w:w="2126"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r>
      <w:tr w:rsidR="00324EC3" w:rsidRPr="00851607" w:rsidTr="00324EC3">
        <w:tc>
          <w:tcPr>
            <w:tcW w:w="3402"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rPr>
                <w:rFonts w:ascii="Times New Roman" w:eastAsia="Calibri" w:hAnsi="Times New Roman" w:cs="Times New Roman"/>
                <w:b/>
                <w:sz w:val="24"/>
                <w:szCs w:val="24"/>
                <w:highlight w:val="yellow"/>
              </w:rPr>
            </w:pPr>
            <w:r w:rsidRPr="00851607">
              <w:rPr>
                <w:rFonts w:ascii="Times New Roman" w:eastAsia="Calibri" w:hAnsi="Times New Roman" w:cs="Times New Roman"/>
                <w:sz w:val="24"/>
                <w:szCs w:val="24"/>
              </w:rPr>
              <w:t>2.3. Участие в творческих конкурсах</w:t>
            </w:r>
          </w:p>
        </w:tc>
        <w:tc>
          <w:tcPr>
            <w:tcW w:w="3827"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Участие</w:t>
            </w:r>
          </w:p>
          <w:p w:rsidR="00324EC3" w:rsidRPr="00851607" w:rsidRDefault="00324EC3" w:rsidP="004A7AD5">
            <w:pPr>
              <w:spacing w:after="0"/>
              <w:jc w:val="both"/>
              <w:rPr>
                <w:rFonts w:ascii="Times New Roman" w:eastAsia="Calibri" w:hAnsi="Times New Roman" w:cs="Times New Roman"/>
                <w:b/>
                <w:sz w:val="24"/>
                <w:szCs w:val="24"/>
              </w:rPr>
            </w:pPr>
          </w:p>
          <w:p w:rsidR="00324EC3" w:rsidRPr="00851607" w:rsidRDefault="00324EC3" w:rsidP="004A7AD5">
            <w:pPr>
              <w:spacing w:after="0"/>
              <w:jc w:val="both"/>
              <w:rPr>
                <w:rFonts w:ascii="Times New Roman" w:eastAsia="Calibri" w:hAnsi="Times New Roman" w:cs="Times New Roman"/>
                <w:b/>
                <w:sz w:val="24"/>
                <w:szCs w:val="24"/>
                <w:highlight w:val="yellow"/>
              </w:rPr>
            </w:pPr>
            <w:r w:rsidRPr="00851607">
              <w:rPr>
                <w:rFonts w:ascii="Times New Roman" w:eastAsia="Calibri" w:hAnsi="Times New Roman" w:cs="Times New Roman"/>
                <w:sz w:val="24"/>
                <w:szCs w:val="24"/>
              </w:rPr>
              <w:t xml:space="preserve">Призовое место </w:t>
            </w:r>
          </w:p>
        </w:tc>
        <w:tc>
          <w:tcPr>
            <w:tcW w:w="4253"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jc w:val="center"/>
              <w:rPr>
                <w:rFonts w:ascii="Times New Roman" w:eastAsia="Calibri" w:hAnsi="Times New Roman" w:cs="Times New Roman"/>
                <w:b/>
                <w:sz w:val="24"/>
                <w:szCs w:val="24"/>
              </w:rPr>
            </w:pPr>
            <w:r w:rsidRPr="00851607">
              <w:rPr>
                <w:rFonts w:ascii="Times New Roman" w:eastAsia="Calibri" w:hAnsi="Times New Roman" w:cs="Times New Roman"/>
                <w:sz w:val="24"/>
                <w:szCs w:val="24"/>
              </w:rPr>
              <w:t>2</w:t>
            </w:r>
          </w:p>
          <w:p w:rsidR="00324EC3" w:rsidRPr="00851607" w:rsidRDefault="00324EC3" w:rsidP="004A7AD5">
            <w:pPr>
              <w:spacing w:after="0"/>
              <w:jc w:val="center"/>
              <w:rPr>
                <w:rFonts w:ascii="Times New Roman" w:eastAsia="Calibri" w:hAnsi="Times New Roman" w:cs="Times New Roman"/>
                <w:b/>
                <w:sz w:val="24"/>
                <w:szCs w:val="24"/>
              </w:rPr>
            </w:pPr>
          </w:p>
          <w:p w:rsidR="00324EC3" w:rsidRPr="00851607" w:rsidRDefault="00324EC3" w:rsidP="004A7AD5">
            <w:pPr>
              <w:spacing w:after="0"/>
              <w:jc w:val="center"/>
              <w:rPr>
                <w:rFonts w:ascii="Times New Roman" w:eastAsia="Calibri" w:hAnsi="Times New Roman" w:cs="Times New Roman"/>
                <w:b/>
                <w:sz w:val="24"/>
                <w:szCs w:val="24"/>
                <w:highlight w:val="yellow"/>
              </w:rPr>
            </w:pPr>
            <w:r w:rsidRPr="00851607">
              <w:rPr>
                <w:rFonts w:ascii="Times New Roman" w:eastAsia="Calibri"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hideMark/>
          </w:tcPr>
          <w:p w:rsidR="00324EC3" w:rsidRPr="00851607" w:rsidRDefault="00324EC3" w:rsidP="004A7AD5">
            <w:pPr>
              <w:spacing w:after="0"/>
              <w:jc w:val="both"/>
              <w:rPr>
                <w:rFonts w:ascii="Times New Roman" w:eastAsia="Calibri" w:hAnsi="Times New Roman" w:cs="Times New Roman"/>
                <w:b/>
                <w:sz w:val="24"/>
                <w:szCs w:val="24"/>
              </w:rPr>
            </w:pPr>
            <w:r w:rsidRPr="00851607">
              <w:rPr>
                <w:rFonts w:ascii="Times New Roman" w:eastAsia="Calibri" w:hAnsi="Times New Roman" w:cs="Times New Roman"/>
                <w:sz w:val="24"/>
                <w:szCs w:val="24"/>
              </w:rPr>
              <w:t>Заявка на участие</w:t>
            </w:r>
          </w:p>
          <w:p w:rsidR="00324EC3" w:rsidRPr="00851607" w:rsidRDefault="00324EC3" w:rsidP="004A7AD5">
            <w:pPr>
              <w:spacing w:after="0"/>
              <w:rPr>
                <w:rFonts w:ascii="Times New Roman" w:eastAsia="Calibri" w:hAnsi="Times New Roman" w:cs="Times New Roman"/>
                <w:b/>
                <w:sz w:val="24"/>
                <w:szCs w:val="24"/>
              </w:rPr>
            </w:pPr>
            <w:r w:rsidRPr="00851607">
              <w:rPr>
                <w:rFonts w:ascii="Times New Roman" w:eastAsia="Calibri" w:hAnsi="Times New Roman" w:cs="Times New Roman"/>
                <w:sz w:val="24"/>
                <w:szCs w:val="24"/>
              </w:rPr>
              <w:t>Наличие дипломов</w:t>
            </w:r>
          </w:p>
        </w:tc>
        <w:tc>
          <w:tcPr>
            <w:tcW w:w="2126" w:type="dxa"/>
            <w:tcBorders>
              <w:top w:val="single" w:sz="4" w:space="0" w:color="000000"/>
              <w:left w:val="single" w:sz="4" w:space="0" w:color="000000"/>
              <w:bottom w:val="single" w:sz="4" w:space="0" w:color="000000"/>
              <w:right w:val="single" w:sz="4" w:space="0" w:color="000000"/>
            </w:tcBorders>
          </w:tcPr>
          <w:p w:rsidR="00324EC3" w:rsidRPr="00851607" w:rsidRDefault="00324EC3" w:rsidP="004A7AD5">
            <w:pPr>
              <w:tabs>
                <w:tab w:val="left" w:pos="0"/>
              </w:tabs>
              <w:spacing w:after="0"/>
              <w:ind w:left="284" w:right="230"/>
              <w:rPr>
                <w:rFonts w:ascii="Times New Roman" w:eastAsia="Calibri" w:hAnsi="Times New Roman" w:cs="Times New Roman"/>
                <w:sz w:val="24"/>
                <w:szCs w:val="24"/>
              </w:rPr>
            </w:pPr>
          </w:p>
        </w:tc>
      </w:tr>
    </w:tbl>
    <w:p w:rsidR="005237C7" w:rsidRPr="004D2528" w:rsidRDefault="005237C7" w:rsidP="00851607">
      <w:pPr>
        <w:tabs>
          <w:tab w:val="left" w:pos="0"/>
        </w:tabs>
        <w:ind w:right="230"/>
        <w:rPr>
          <w:rFonts w:ascii="Calibri" w:eastAsia="Times New Roman" w:hAnsi="Calibri" w:cs="Times New Roman"/>
          <w:sz w:val="24"/>
          <w:szCs w:val="24"/>
          <w:lang w:eastAsia="ru-RU"/>
        </w:rPr>
      </w:pPr>
    </w:p>
    <w:tbl>
      <w:tblPr>
        <w:tblStyle w:val="14"/>
        <w:tblW w:w="15134" w:type="dxa"/>
        <w:tblLayout w:type="fixed"/>
        <w:tblLook w:val="04A0" w:firstRow="1" w:lastRow="0" w:firstColumn="1" w:lastColumn="0" w:noHBand="0" w:noVBand="1"/>
      </w:tblPr>
      <w:tblGrid>
        <w:gridCol w:w="1951"/>
        <w:gridCol w:w="4253"/>
        <w:gridCol w:w="2693"/>
        <w:gridCol w:w="2835"/>
        <w:gridCol w:w="1276"/>
        <w:gridCol w:w="2126"/>
      </w:tblGrid>
      <w:tr w:rsidR="00DE353D" w:rsidRPr="00851607" w:rsidTr="00851607">
        <w:tc>
          <w:tcPr>
            <w:tcW w:w="1951" w:type="dxa"/>
            <w:vMerge w:val="restart"/>
          </w:tcPr>
          <w:p w:rsidR="00DE353D" w:rsidRPr="00851607" w:rsidRDefault="00DE353D" w:rsidP="00851607">
            <w:pPr>
              <w:tabs>
                <w:tab w:val="left" w:pos="0"/>
              </w:tabs>
              <w:ind w:left="284" w:right="230"/>
              <w:rPr>
                <w:rFonts w:ascii="Times New Roman" w:hAnsi="Times New Roman" w:cs="Times New Roman"/>
                <w:b/>
                <w:sz w:val="24"/>
                <w:szCs w:val="24"/>
              </w:rPr>
            </w:pPr>
            <w:r w:rsidRPr="00851607">
              <w:rPr>
                <w:rFonts w:ascii="Times New Roman" w:hAnsi="Times New Roman" w:cs="Times New Roman"/>
                <w:b/>
                <w:sz w:val="24"/>
                <w:szCs w:val="24"/>
              </w:rPr>
              <w:t>Должности</w:t>
            </w:r>
          </w:p>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val="restart"/>
            <w:shd w:val="clear" w:color="auto" w:fill="auto"/>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Критерии оценки результативности</w:t>
            </w:r>
          </w:p>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качества труда работников организации</w:t>
            </w:r>
          </w:p>
        </w:tc>
        <w:tc>
          <w:tcPr>
            <w:tcW w:w="8930" w:type="dxa"/>
            <w:gridSpan w:val="4"/>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b/>
                <w:sz w:val="24"/>
                <w:szCs w:val="24"/>
              </w:rPr>
              <w:t>условия</w:t>
            </w: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наименование</w:t>
            </w:r>
          </w:p>
          <w:p w:rsidR="00DE353D" w:rsidRPr="00851607" w:rsidRDefault="00DE353D" w:rsidP="00AC6911">
            <w:pPr>
              <w:tabs>
                <w:tab w:val="left" w:pos="0"/>
              </w:tabs>
              <w:ind w:left="284" w:right="230"/>
              <w:jc w:val="center"/>
              <w:rPr>
                <w:rFonts w:ascii="Times New Roman" w:hAnsi="Times New Roman" w:cs="Times New Roman"/>
                <w:sz w:val="24"/>
                <w:szCs w:val="24"/>
              </w:rPr>
            </w:pPr>
          </w:p>
        </w:tc>
        <w:tc>
          <w:tcPr>
            <w:tcW w:w="2835"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b/>
                <w:sz w:val="24"/>
                <w:szCs w:val="24"/>
              </w:rPr>
              <w:t>индикатор</w:t>
            </w:r>
          </w:p>
        </w:tc>
        <w:tc>
          <w:tcPr>
            <w:tcW w:w="1276" w:type="dxa"/>
          </w:tcPr>
          <w:p w:rsidR="00DE353D" w:rsidRPr="00851607" w:rsidRDefault="00DE353D" w:rsidP="009A2910">
            <w:pPr>
              <w:tabs>
                <w:tab w:val="left" w:pos="0"/>
              </w:tabs>
              <w:ind w:left="34" w:right="230"/>
              <w:jc w:val="center"/>
              <w:rPr>
                <w:rFonts w:ascii="Times New Roman" w:hAnsi="Times New Roman" w:cs="Times New Roman"/>
                <w:b/>
                <w:sz w:val="24"/>
                <w:szCs w:val="24"/>
              </w:rPr>
            </w:pPr>
            <w:r w:rsidRPr="00851607">
              <w:rPr>
                <w:rFonts w:ascii="Times New Roman" w:hAnsi="Times New Roman" w:cs="Times New Roman"/>
                <w:b/>
                <w:sz w:val="24"/>
                <w:szCs w:val="24"/>
              </w:rPr>
              <w:t>баллы</w:t>
            </w:r>
          </w:p>
          <w:p w:rsidR="00DE353D" w:rsidRPr="00851607" w:rsidRDefault="00DE353D" w:rsidP="00AC6911">
            <w:pPr>
              <w:tabs>
                <w:tab w:val="left" w:pos="0"/>
              </w:tabs>
              <w:ind w:left="284" w:right="230"/>
              <w:jc w:val="center"/>
              <w:rPr>
                <w:rFonts w:ascii="Times New Roman" w:hAnsi="Times New Roman" w:cs="Times New Roman"/>
                <w:sz w:val="24"/>
                <w:szCs w:val="24"/>
              </w:rPr>
            </w:pPr>
          </w:p>
        </w:tc>
        <w:tc>
          <w:tcPr>
            <w:tcW w:w="2126" w:type="dxa"/>
          </w:tcPr>
          <w:p w:rsidR="00DE353D" w:rsidRPr="00851607" w:rsidRDefault="00DE353D" w:rsidP="009A2910">
            <w:pPr>
              <w:tabs>
                <w:tab w:val="left" w:pos="0"/>
              </w:tabs>
              <w:ind w:left="33" w:right="230"/>
              <w:jc w:val="center"/>
              <w:rPr>
                <w:rFonts w:ascii="Times New Roman" w:hAnsi="Times New Roman" w:cs="Times New Roman"/>
                <w:sz w:val="24"/>
                <w:szCs w:val="24"/>
              </w:rPr>
            </w:pPr>
            <w:r w:rsidRPr="00851607">
              <w:rPr>
                <w:rFonts w:ascii="Times New Roman" w:hAnsi="Times New Roman" w:cs="Times New Roman"/>
                <w:b/>
                <w:sz w:val="24"/>
                <w:szCs w:val="24"/>
              </w:rPr>
              <w:t>примеч.</w:t>
            </w:r>
          </w:p>
        </w:tc>
      </w:tr>
      <w:tr w:rsidR="00DE353D" w:rsidRPr="00851607" w:rsidTr="00851607">
        <w:tc>
          <w:tcPr>
            <w:tcW w:w="1951" w:type="dxa"/>
            <w:vMerge w:val="restart"/>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Секретарь</w:t>
            </w:r>
          </w:p>
          <w:p w:rsidR="00DE353D" w:rsidRPr="00851607" w:rsidRDefault="00DE353D" w:rsidP="00AC6911">
            <w:pPr>
              <w:tabs>
                <w:tab w:val="left" w:pos="0"/>
              </w:tabs>
              <w:ind w:left="284" w:right="230"/>
              <w:rPr>
                <w:rFonts w:ascii="Times New Roman" w:hAnsi="Times New Roman" w:cs="Times New Roman"/>
                <w:sz w:val="24"/>
                <w:szCs w:val="24"/>
              </w:rPr>
            </w:pPr>
          </w:p>
        </w:tc>
        <w:tc>
          <w:tcPr>
            <w:tcW w:w="13183" w:type="dxa"/>
            <w:gridSpan w:val="5"/>
            <w:shd w:val="clear" w:color="auto" w:fill="auto"/>
          </w:tcPr>
          <w:p w:rsidR="00DE353D" w:rsidRPr="00851607" w:rsidRDefault="00DE353D" w:rsidP="00AC6911">
            <w:pPr>
              <w:pStyle w:val="a3"/>
              <w:numPr>
                <w:ilvl w:val="0"/>
                <w:numId w:val="23"/>
              </w:numPr>
              <w:tabs>
                <w:tab w:val="left" w:pos="0"/>
              </w:tabs>
              <w:ind w:left="284" w:right="230"/>
              <w:jc w:val="center"/>
              <w:rPr>
                <w:sz w:val="24"/>
                <w:szCs w:val="24"/>
                <w:lang w:eastAsia="ru-RU"/>
              </w:rPr>
            </w:pPr>
            <w:r w:rsidRPr="00851607">
              <w:rPr>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val="restart"/>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1.1.Образцовое состояние документооборота</w:t>
            </w:r>
          </w:p>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 xml:space="preserve">1.1.1.Отсутствие замечаний по </w:t>
            </w:r>
            <w:proofErr w:type="spellStart"/>
            <w:r w:rsidRPr="00851607">
              <w:rPr>
                <w:rFonts w:ascii="Times New Roman" w:hAnsi="Times New Roman" w:cs="Times New Roman"/>
                <w:sz w:val="24"/>
                <w:szCs w:val="24"/>
              </w:rPr>
              <w:t>документообеспечению</w:t>
            </w:r>
            <w:proofErr w:type="spellEnd"/>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Отсутствие замечаний</w:t>
            </w:r>
          </w:p>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3</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1.1.2.Оперативность выполнения работы</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Оформление документов в срок</w:t>
            </w: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2</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1.1.3.Работа с другими ведомствами</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5</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1.1.4.Ведение табеля</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8</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1.1.5.Оформление банка данных</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2</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1.1.6.Архив</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7</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val="restart"/>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1.2.Осуществление дополнительных работ</w:t>
            </w:r>
          </w:p>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1.2.1.Участие в проведении ремонтных работ</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Постоянно</w:t>
            </w:r>
          </w:p>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851607">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1</w:t>
            </w:r>
            <w:r w:rsidR="00851607" w:rsidRPr="00851607">
              <w:rPr>
                <w:rFonts w:ascii="Times New Roman" w:hAnsi="Times New Roman" w:cs="Times New Roman"/>
                <w:sz w:val="24"/>
                <w:szCs w:val="24"/>
              </w:rPr>
              <w:t>-2</w:t>
            </w:r>
            <w:r w:rsidRPr="00851607">
              <w:rPr>
                <w:rFonts w:ascii="Times New Roman" w:hAnsi="Times New Roman" w:cs="Times New Roman"/>
                <w:sz w:val="24"/>
                <w:szCs w:val="24"/>
              </w:rPr>
              <w:t>0</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 xml:space="preserve">1.2.2.Участие в благоустройстве территории </w:t>
            </w:r>
            <w:r w:rsidR="00D84ABA" w:rsidRPr="00851607">
              <w:rPr>
                <w:rFonts w:ascii="Times New Roman" w:hAnsi="Times New Roman" w:cs="Times New Roman"/>
                <w:sz w:val="24"/>
                <w:szCs w:val="24"/>
              </w:rPr>
              <w:t>МБ</w:t>
            </w:r>
            <w:r w:rsidRPr="00851607">
              <w:rPr>
                <w:rFonts w:ascii="Times New Roman" w:hAnsi="Times New Roman" w:cs="Times New Roman"/>
                <w:sz w:val="24"/>
                <w:szCs w:val="24"/>
              </w:rPr>
              <w:t>ДОУ</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3</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1.2.3.Участие в работе комиссии</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3</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1.3.Участие в мероприятиях учреждения</w:t>
            </w: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1.3.1.Участие в проведении мероприятий, праздников</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1-3</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253" w:type="dxa"/>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 xml:space="preserve">1.3.2.Изготовление и подготовка костюмов к празднику </w:t>
            </w:r>
          </w:p>
        </w:tc>
        <w:tc>
          <w:tcPr>
            <w:tcW w:w="2835" w:type="dxa"/>
          </w:tcPr>
          <w:p w:rsidR="00DE353D" w:rsidRPr="00851607" w:rsidRDefault="00DE353D" w:rsidP="00AC6911">
            <w:pPr>
              <w:tabs>
                <w:tab w:val="left" w:pos="0"/>
              </w:tabs>
              <w:ind w:left="284" w:right="230"/>
              <w:jc w:val="both"/>
              <w:rPr>
                <w:rFonts w:ascii="Times New Roman" w:hAnsi="Times New Roman" w:cs="Times New Roman"/>
                <w:sz w:val="24"/>
                <w:szCs w:val="24"/>
              </w:rPr>
            </w:pPr>
            <w:r w:rsidRPr="00851607">
              <w:rPr>
                <w:rFonts w:ascii="Times New Roman" w:hAnsi="Times New Roman" w:cs="Times New Roman"/>
                <w:sz w:val="24"/>
                <w:szCs w:val="24"/>
              </w:rPr>
              <w:t>Эстетичность, аккуратность,</w:t>
            </w:r>
          </w:p>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своевременность</w:t>
            </w: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1-5</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bl>
    <w:p w:rsidR="005237C7" w:rsidRPr="004D2528" w:rsidRDefault="005237C7" w:rsidP="0021027D">
      <w:pPr>
        <w:tabs>
          <w:tab w:val="left" w:pos="0"/>
        </w:tabs>
        <w:ind w:right="230"/>
        <w:rPr>
          <w:rFonts w:ascii="Calibri" w:eastAsia="Times New Roman" w:hAnsi="Calibri" w:cs="Times New Roman"/>
          <w:sz w:val="24"/>
          <w:szCs w:val="24"/>
          <w:lang w:eastAsia="ru-RU"/>
        </w:rPr>
      </w:pPr>
    </w:p>
    <w:tbl>
      <w:tblPr>
        <w:tblStyle w:val="14"/>
        <w:tblW w:w="15134" w:type="dxa"/>
        <w:tblLayout w:type="fixed"/>
        <w:tblLook w:val="04A0" w:firstRow="1" w:lastRow="0" w:firstColumn="1" w:lastColumn="0" w:noHBand="0" w:noVBand="1"/>
      </w:tblPr>
      <w:tblGrid>
        <w:gridCol w:w="1809"/>
        <w:gridCol w:w="4395"/>
        <w:gridCol w:w="2693"/>
        <w:gridCol w:w="2835"/>
        <w:gridCol w:w="1276"/>
        <w:gridCol w:w="2126"/>
      </w:tblGrid>
      <w:tr w:rsidR="00DE353D" w:rsidRPr="00851607" w:rsidTr="005237C7">
        <w:tc>
          <w:tcPr>
            <w:tcW w:w="1809" w:type="dxa"/>
            <w:vMerge w:val="restart"/>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Должности</w:t>
            </w:r>
          </w:p>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vMerge w:val="restart"/>
            <w:shd w:val="clear" w:color="auto" w:fill="auto"/>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Критерии оценки результативности</w:t>
            </w:r>
          </w:p>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качества труда работников организации</w:t>
            </w:r>
          </w:p>
        </w:tc>
        <w:tc>
          <w:tcPr>
            <w:tcW w:w="8930" w:type="dxa"/>
            <w:gridSpan w:val="4"/>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b/>
                <w:sz w:val="24"/>
                <w:szCs w:val="24"/>
              </w:rPr>
              <w:t>Условия</w:t>
            </w: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наименование</w:t>
            </w:r>
          </w:p>
          <w:p w:rsidR="00DE353D" w:rsidRPr="00851607" w:rsidRDefault="00DE353D" w:rsidP="00AC6911">
            <w:pPr>
              <w:tabs>
                <w:tab w:val="left" w:pos="0"/>
              </w:tabs>
              <w:ind w:left="284" w:right="230"/>
              <w:jc w:val="center"/>
              <w:rPr>
                <w:rFonts w:ascii="Times New Roman" w:hAnsi="Times New Roman" w:cs="Times New Roman"/>
                <w:sz w:val="24"/>
                <w:szCs w:val="24"/>
              </w:rPr>
            </w:pPr>
          </w:p>
        </w:tc>
        <w:tc>
          <w:tcPr>
            <w:tcW w:w="2835"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b/>
                <w:sz w:val="24"/>
                <w:szCs w:val="24"/>
              </w:rPr>
              <w:t>индикатор</w:t>
            </w:r>
          </w:p>
        </w:tc>
        <w:tc>
          <w:tcPr>
            <w:tcW w:w="1276" w:type="dxa"/>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баллы</w:t>
            </w:r>
          </w:p>
          <w:p w:rsidR="00DE353D" w:rsidRPr="00851607" w:rsidRDefault="00DE353D" w:rsidP="00AC6911">
            <w:pPr>
              <w:tabs>
                <w:tab w:val="left" w:pos="0"/>
              </w:tabs>
              <w:ind w:left="284" w:right="230"/>
              <w:jc w:val="center"/>
              <w:rPr>
                <w:rFonts w:ascii="Times New Roman" w:hAnsi="Times New Roman" w:cs="Times New Roman"/>
                <w:sz w:val="24"/>
                <w:szCs w:val="24"/>
              </w:rPr>
            </w:pPr>
          </w:p>
        </w:tc>
        <w:tc>
          <w:tcPr>
            <w:tcW w:w="212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b/>
                <w:sz w:val="24"/>
                <w:szCs w:val="24"/>
              </w:rPr>
              <w:t>примеч.</w:t>
            </w:r>
          </w:p>
        </w:tc>
      </w:tr>
      <w:tr w:rsidR="00DE353D" w:rsidRPr="00851607" w:rsidTr="005237C7">
        <w:tc>
          <w:tcPr>
            <w:tcW w:w="1809" w:type="dxa"/>
            <w:vMerge w:val="restart"/>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b/>
                <w:sz w:val="24"/>
                <w:szCs w:val="24"/>
              </w:rPr>
              <w:t>Повар</w:t>
            </w:r>
          </w:p>
        </w:tc>
        <w:tc>
          <w:tcPr>
            <w:tcW w:w="13325" w:type="dxa"/>
            <w:gridSpan w:val="5"/>
            <w:shd w:val="clear" w:color="auto" w:fill="auto"/>
          </w:tcPr>
          <w:p w:rsidR="00DE353D" w:rsidRPr="00851607" w:rsidRDefault="00DE353D" w:rsidP="00AC6911">
            <w:pPr>
              <w:pStyle w:val="a3"/>
              <w:numPr>
                <w:ilvl w:val="0"/>
                <w:numId w:val="24"/>
              </w:numPr>
              <w:tabs>
                <w:tab w:val="left" w:pos="0"/>
              </w:tabs>
              <w:ind w:left="284" w:right="230"/>
              <w:jc w:val="center"/>
              <w:rPr>
                <w:sz w:val="24"/>
                <w:szCs w:val="24"/>
                <w:lang w:eastAsia="ru-RU"/>
              </w:rPr>
            </w:pPr>
            <w:r w:rsidRPr="00851607">
              <w:rPr>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1.1.Отсутствие предписаний контролирующих и надзорных органов</w:t>
            </w: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1.1.1.</w:t>
            </w:r>
            <w:r w:rsidR="00851607" w:rsidRPr="00851607">
              <w:rPr>
                <w:rFonts w:ascii="Times New Roman" w:hAnsi="Times New Roman" w:cs="Times New Roman"/>
                <w:sz w:val="24"/>
                <w:szCs w:val="24"/>
              </w:rPr>
              <w:t xml:space="preserve"> </w:t>
            </w:r>
            <w:r w:rsidRPr="00851607">
              <w:rPr>
                <w:rFonts w:ascii="Times New Roman" w:hAnsi="Times New Roman" w:cs="Times New Roman"/>
                <w:sz w:val="24"/>
                <w:szCs w:val="24"/>
              </w:rPr>
              <w:t>Наличие</w:t>
            </w:r>
            <w:r w:rsidR="00851607" w:rsidRPr="00851607">
              <w:rPr>
                <w:rFonts w:ascii="Times New Roman" w:hAnsi="Times New Roman" w:cs="Times New Roman"/>
                <w:sz w:val="24"/>
                <w:szCs w:val="24"/>
              </w:rPr>
              <w:t xml:space="preserve"> </w:t>
            </w:r>
            <w:r w:rsidRPr="00851607">
              <w:rPr>
                <w:rFonts w:ascii="Times New Roman" w:hAnsi="Times New Roman" w:cs="Times New Roman"/>
                <w:sz w:val="24"/>
                <w:szCs w:val="24"/>
              </w:rPr>
              <w:t>предписаний контрольных органов</w:t>
            </w:r>
          </w:p>
          <w:p w:rsidR="00DE353D" w:rsidRPr="00851607" w:rsidRDefault="00DE353D" w:rsidP="00AC6911">
            <w:pPr>
              <w:tabs>
                <w:tab w:val="left" w:pos="0"/>
              </w:tabs>
              <w:ind w:left="284" w:right="230"/>
              <w:rPr>
                <w:rFonts w:ascii="Times New Roman" w:hAnsi="Times New Roman" w:cs="Times New Roman"/>
                <w:sz w:val="24"/>
                <w:szCs w:val="24"/>
              </w:rPr>
            </w:pPr>
          </w:p>
        </w:tc>
        <w:tc>
          <w:tcPr>
            <w:tcW w:w="2835" w:type="dxa"/>
          </w:tcPr>
          <w:p w:rsidR="00DE353D" w:rsidRPr="00851607" w:rsidRDefault="00DE353D" w:rsidP="00AC6911">
            <w:pPr>
              <w:tabs>
                <w:tab w:val="left" w:pos="0"/>
              </w:tabs>
              <w:ind w:left="284" w:right="230"/>
              <w:jc w:val="both"/>
              <w:rPr>
                <w:rFonts w:ascii="Times New Roman" w:hAnsi="Times New Roman" w:cs="Times New Roman"/>
                <w:sz w:val="24"/>
                <w:szCs w:val="24"/>
              </w:rPr>
            </w:pPr>
            <w:r w:rsidRPr="00851607">
              <w:rPr>
                <w:rFonts w:ascii="Times New Roman" w:hAnsi="Times New Roman" w:cs="Times New Roman"/>
                <w:sz w:val="24"/>
                <w:szCs w:val="24"/>
              </w:rPr>
              <w:t>Отсутствие предписаний</w:t>
            </w:r>
          </w:p>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5</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 xml:space="preserve">1.2.Отсутствие вспышек </w:t>
            </w:r>
            <w:r w:rsidRPr="00851607">
              <w:rPr>
                <w:rFonts w:ascii="Times New Roman" w:hAnsi="Times New Roman" w:cs="Times New Roman"/>
                <w:sz w:val="24"/>
                <w:szCs w:val="24"/>
              </w:rPr>
              <w:lastRenderedPageBreak/>
              <w:t>заболевания</w:t>
            </w: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lastRenderedPageBreak/>
              <w:t xml:space="preserve">1.2.1.Уровень </w:t>
            </w:r>
            <w:r w:rsidRPr="00851607">
              <w:rPr>
                <w:rFonts w:ascii="Times New Roman" w:hAnsi="Times New Roman" w:cs="Times New Roman"/>
                <w:sz w:val="24"/>
                <w:szCs w:val="24"/>
              </w:rPr>
              <w:lastRenderedPageBreak/>
              <w:t>заболеваемости детей</w:t>
            </w:r>
          </w:p>
        </w:tc>
        <w:tc>
          <w:tcPr>
            <w:tcW w:w="2835"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lastRenderedPageBreak/>
              <w:t>0</w:t>
            </w: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2</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1.3.Соблюдение норм в приготовлении пищи согласно цикличному меню</w:t>
            </w: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1.3.1.Отсутствие замечаний надзорных органов</w:t>
            </w:r>
          </w:p>
        </w:tc>
        <w:tc>
          <w:tcPr>
            <w:tcW w:w="2835"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0</w:t>
            </w: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2</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1.4.Соблюдение технологического процесса приготовления пищи</w:t>
            </w: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1.4.1.Отсутствие замечаний</w:t>
            </w:r>
          </w:p>
        </w:tc>
        <w:tc>
          <w:tcPr>
            <w:tcW w:w="2835"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0</w:t>
            </w: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2</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13325" w:type="dxa"/>
            <w:gridSpan w:val="5"/>
            <w:shd w:val="clear" w:color="auto" w:fill="auto"/>
          </w:tcPr>
          <w:p w:rsidR="00DE353D" w:rsidRPr="00851607" w:rsidRDefault="00DE353D" w:rsidP="00AC6911">
            <w:pPr>
              <w:pStyle w:val="a3"/>
              <w:numPr>
                <w:ilvl w:val="0"/>
                <w:numId w:val="24"/>
              </w:numPr>
              <w:tabs>
                <w:tab w:val="left" w:pos="0"/>
              </w:tabs>
              <w:ind w:left="284" w:right="230"/>
              <w:jc w:val="center"/>
              <w:rPr>
                <w:sz w:val="24"/>
                <w:szCs w:val="24"/>
                <w:lang w:eastAsia="ru-RU"/>
              </w:rPr>
            </w:pPr>
            <w:r w:rsidRPr="00851607">
              <w:rPr>
                <w:b/>
                <w:sz w:val="24"/>
                <w:szCs w:val="24"/>
                <w:lang w:eastAsia="ru-RU"/>
              </w:rPr>
              <w:t>Выплаты за качество выполняемых работ</w:t>
            </w: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2.1.Содержание помещения в строгом соответствии с сан</w:t>
            </w:r>
            <w:proofErr w:type="gramStart"/>
            <w:r w:rsidRPr="00851607">
              <w:rPr>
                <w:rFonts w:ascii="Times New Roman" w:hAnsi="Times New Roman" w:cs="Times New Roman"/>
                <w:sz w:val="24"/>
                <w:szCs w:val="24"/>
              </w:rPr>
              <w:t>.</w:t>
            </w:r>
            <w:proofErr w:type="gramEnd"/>
            <w:r w:rsidRPr="00851607">
              <w:rPr>
                <w:rFonts w:ascii="Times New Roman" w:hAnsi="Times New Roman" w:cs="Times New Roman"/>
                <w:sz w:val="24"/>
                <w:szCs w:val="24"/>
              </w:rPr>
              <w:t xml:space="preserve">- </w:t>
            </w:r>
            <w:proofErr w:type="gramStart"/>
            <w:r w:rsidRPr="00851607">
              <w:rPr>
                <w:rFonts w:ascii="Times New Roman" w:hAnsi="Times New Roman" w:cs="Times New Roman"/>
                <w:sz w:val="24"/>
                <w:szCs w:val="24"/>
              </w:rPr>
              <w:t>г</w:t>
            </w:r>
            <w:proofErr w:type="gramEnd"/>
            <w:r w:rsidRPr="00851607">
              <w:rPr>
                <w:rFonts w:ascii="Times New Roman" w:hAnsi="Times New Roman" w:cs="Times New Roman"/>
                <w:sz w:val="24"/>
                <w:szCs w:val="24"/>
              </w:rPr>
              <w:t>игиеническими требованиями</w:t>
            </w: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2.1.1.Состояние помещений</w:t>
            </w:r>
          </w:p>
          <w:p w:rsidR="00DE353D" w:rsidRPr="00851607" w:rsidRDefault="00DE353D" w:rsidP="00AC6911">
            <w:pPr>
              <w:tabs>
                <w:tab w:val="left" w:pos="0"/>
              </w:tabs>
              <w:ind w:left="284" w:right="230"/>
              <w:rPr>
                <w:rFonts w:ascii="Times New Roman" w:hAnsi="Times New Roman" w:cs="Times New Roman"/>
                <w:sz w:val="24"/>
                <w:szCs w:val="24"/>
              </w:rPr>
            </w:pPr>
          </w:p>
        </w:tc>
        <w:tc>
          <w:tcPr>
            <w:tcW w:w="2835" w:type="dxa"/>
          </w:tcPr>
          <w:p w:rsidR="00DE353D" w:rsidRPr="00851607" w:rsidRDefault="00DE353D" w:rsidP="00851607">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Отсутствие замечаний администрации учреждения</w:t>
            </w: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3</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2.2.Качество приготовления пищи, эстетическое оформление блюд</w:t>
            </w: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 xml:space="preserve">2.2.1.Отсутствие замечаний </w:t>
            </w:r>
            <w:proofErr w:type="spellStart"/>
            <w:r w:rsidRPr="00851607">
              <w:rPr>
                <w:rFonts w:ascii="Times New Roman" w:hAnsi="Times New Roman" w:cs="Times New Roman"/>
                <w:sz w:val="24"/>
                <w:szCs w:val="24"/>
              </w:rPr>
              <w:t>мед</w:t>
            </w:r>
            <w:proofErr w:type="gramStart"/>
            <w:r w:rsidRPr="00851607">
              <w:rPr>
                <w:rFonts w:ascii="Times New Roman" w:hAnsi="Times New Roman" w:cs="Times New Roman"/>
                <w:sz w:val="24"/>
                <w:szCs w:val="24"/>
              </w:rPr>
              <w:t>.р</w:t>
            </w:r>
            <w:proofErr w:type="gramEnd"/>
            <w:r w:rsidRPr="00851607">
              <w:rPr>
                <w:rFonts w:ascii="Times New Roman" w:hAnsi="Times New Roman" w:cs="Times New Roman"/>
                <w:sz w:val="24"/>
                <w:szCs w:val="24"/>
              </w:rPr>
              <w:t>аботников</w:t>
            </w:r>
            <w:proofErr w:type="spellEnd"/>
          </w:p>
        </w:tc>
        <w:tc>
          <w:tcPr>
            <w:tcW w:w="2835"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0</w:t>
            </w: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1</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vMerge w:val="restart"/>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2.3.Осуществление дополнительных работ</w:t>
            </w: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2.3.1.Участие в благоустройстве территории</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p>
        </w:tc>
        <w:tc>
          <w:tcPr>
            <w:tcW w:w="1276" w:type="dxa"/>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3</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r w:rsidR="00DE353D" w:rsidRPr="00851607" w:rsidTr="005237C7">
        <w:tc>
          <w:tcPr>
            <w:tcW w:w="1809" w:type="dxa"/>
            <w:vMerge/>
          </w:tcPr>
          <w:p w:rsidR="00DE353D" w:rsidRPr="00851607" w:rsidRDefault="00DE353D" w:rsidP="00AC6911">
            <w:pPr>
              <w:tabs>
                <w:tab w:val="left" w:pos="0"/>
              </w:tabs>
              <w:ind w:left="284" w:right="230"/>
              <w:rPr>
                <w:rFonts w:ascii="Times New Roman" w:hAnsi="Times New Roman" w:cs="Times New Roman"/>
                <w:sz w:val="24"/>
                <w:szCs w:val="24"/>
              </w:rPr>
            </w:pPr>
          </w:p>
        </w:tc>
        <w:tc>
          <w:tcPr>
            <w:tcW w:w="4395" w:type="dxa"/>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2693"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2.3.2.Участие в проведении ремонтных работ</w:t>
            </w:r>
          </w:p>
        </w:tc>
        <w:tc>
          <w:tcPr>
            <w:tcW w:w="2835"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Постоянно</w:t>
            </w:r>
          </w:p>
        </w:tc>
        <w:tc>
          <w:tcPr>
            <w:tcW w:w="1276" w:type="dxa"/>
          </w:tcPr>
          <w:p w:rsidR="00DE353D" w:rsidRPr="00851607" w:rsidRDefault="00851607" w:rsidP="00851607">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1</w:t>
            </w:r>
            <w:r w:rsidR="00DE353D" w:rsidRPr="00851607">
              <w:rPr>
                <w:rFonts w:ascii="Times New Roman" w:hAnsi="Times New Roman" w:cs="Times New Roman"/>
                <w:sz w:val="24"/>
                <w:szCs w:val="24"/>
              </w:rPr>
              <w:t>-</w:t>
            </w:r>
            <w:r w:rsidRPr="00851607">
              <w:rPr>
                <w:rFonts w:ascii="Times New Roman" w:hAnsi="Times New Roman" w:cs="Times New Roman"/>
                <w:sz w:val="24"/>
                <w:szCs w:val="24"/>
              </w:rPr>
              <w:t>2</w:t>
            </w:r>
            <w:r w:rsidR="00DE353D" w:rsidRPr="00851607">
              <w:rPr>
                <w:rFonts w:ascii="Times New Roman" w:hAnsi="Times New Roman" w:cs="Times New Roman"/>
                <w:sz w:val="24"/>
                <w:szCs w:val="24"/>
              </w:rPr>
              <w:t>0</w:t>
            </w:r>
          </w:p>
        </w:tc>
        <w:tc>
          <w:tcPr>
            <w:tcW w:w="2126" w:type="dxa"/>
          </w:tcPr>
          <w:p w:rsidR="00DE353D" w:rsidRPr="00851607" w:rsidRDefault="00DE353D" w:rsidP="00AC6911">
            <w:pPr>
              <w:tabs>
                <w:tab w:val="left" w:pos="0"/>
              </w:tabs>
              <w:ind w:left="284" w:right="230"/>
              <w:rPr>
                <w:rFonts w:ascii="Times New Roman" w:hAnsi="Times New Roman" w:cs="Times New Roman"/>
                <w:sz w:val="24"/>
                <w:szCs w:val="24"/>
              </w:rPr>
            </w:pPr>
          </w:p>
        </w:tc>
      </w:tr>
    </w:tbl>
    <w:p w:rsidR="00DE353D" w:rsidRPr="004D2528" w:rsidRDefault="00DE353D" w:rsidP="00851607">
      <w:pPr>
        <w:tabs>
          <w:tab w:val="left" w:pos="0"/>
        </w:tabs>
        <w:ind w:right="230"/>
        <w:rPr>
          <w:rFonts w:ascii="Calibri" w:eastAsia="Times New Roman" w:hAnsi="Calibri" w:cs="Times New Roman"/>
          <w:sz w:val="24"/>
          <w:szCs w:val="24"/>
          <w:lang w:eastAsia="ru-RU"/>
        </w:rPr>
      </w:pPr>
    </w:p>
    <w:tbl>
      <w:tblPr>
        <w:tblStyle w:val="14"/>
        <w:tblW w:w="15134" w:type="dxa"/>
        <w:tblLayout w:type="fixed"/>
        <w:tblLook w:val="04A0" w:firstRow="1" w:lastRow="0" w:firstColumn="1" w:lastColumn="0" w:noHBand="0" w:noVBand="1"/>
      </w:tblPr>
      <w:tblGrid>
        <w:gridCol w:w="1951"/>
        <w:gridCol w:w="3544"/>
        <w:gridCol w:w="70"/>
        <w:gridCol w:w="3026"/>
        <w:gridCol w:w="22"/>
        <w:gridCol w:w="2778"/>
        <w:gridCol w:w="57"/>
        <w:gridCol w:w="1560"/>
        <w:gridCol w:w="2126"/>
      </w:tblGrid>
      <w:tr w:rsidR="00DE353D" w:rsidRPr="00851607" w:rsidTr="00851607">
        <w:tc>
          <w:tcPr>
            <w:tcW w:w="1951" w:type="dxa"/>
            <w:vMerge w:val="restart"/>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Должности</w:t>
            </w:r>
          </w:p>
          <w:p w:rsidR="00DE353D" w:rsidRPr="00851607" w:rsidRDefault="00DE353D" w:rsidP="00AC6911">
            <w:pPr>
              <w:tabs>
                <w:tab w:val="left" w:pos="0"/>
              </w:tabs>
              <w:ind w:left="284" w:right="230"/>
              <w:rPr>
                <w:rFonts w:ascii="Calibri" w:hAnsi="Calibri" w:cs="Times New Roman"/>
                <w:sz w:val="24"/>
                <w:szCs w:val="24"/>
              </w:rPr>
            </w:pPr>
          </w:p>
        </w:tc>
        <w:tc>
          <w:tcPr>
            <w:tcW w:w="3544" w:type="dxa"/>
            <w:vMerge w:val="restart"/>
            <w:shd w:val="clear" w:color="auto" w:fill="auto"/>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Критерии оценки результативности</w:t>
            </w:r>
          </w:p>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качества труда работников организации</w:t>
            </w:r>
          </w:p>
        </w:tc>
        <w:tc>
          <w:tcPr>
            <w:tcW w:w="9639" w:type="dxa"/>
            <w:gridSpan w:val="7"/>
          </w:tcPr>
          <w:p w:rsidR="00DE353D" w:rsidRPr="00851607" w:rsidRDefault="00DE353D" w:rsidP="00AC6911">
            <w:pPr>
              <w:tabs>
                <w:tab w:val="left" w:pos="0"/>
              </w:tabs>
              <w:ind w:left="284" w:right="230"/>
              <w:jc w:val="center"/>
              <w:rPr>
                <w:rFonts w:ascii="Calibri" w:hAnsi="Calibri" w:cs="Times New Roman"/>
                <w:sz w:val="24"/>
                <w:szCs w:val="24"/>
              </w:rPr>
            </w:pPr>
            <w:r w:rsidRPr="00851607">
              <w:rPr>
                <w:rFonts w:ascii="Times New Roman" w:hAnsi="Times New Roman" w:cs="Times New Roman"/>
                <w:b/>
                <w:sz w:val="24"/>
                <w:szCs w:val="24"/>
              </w:rPr>
              <w:t>Условия</w:t>
            </w: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3544" w:type="dxa"/>
            <w:vMerge/>
            <w:shd w:val="clear" w:color="auto" w:fill="auto"/>
          </w:tcPr>
          <w:p w:rsidR="00DE353D" w:rsidRPr="00851607" w:rsidRDefault="00DE353D" w:rsidP="00AC6911">
            <w:pPr>
              <w:tabs>
                <w:tab w:val="left" w:pos="0"/>
              </w:tabs>
              <w:ind w:left="284" w:right="230"/>
              <w:rPr>
                <w:rFonts w:ascii="Calibri" w:hAnsi="Calibri" w:cs="Times New Roman"/>
                <w:sz w:val="24"/>
                <w:szCs w:val="24"/>
              </w:rPr>
            </w:pPr>
          </w:p>
        </w:tc>
        <w:tc>
          <w:tcPr>
            <w:tcW w:w="3118" w:type="dxa"/>
            <w:gridSpan w:val="3"/>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наименование</w:t>
            </w:r>
          </w:p>
          <w:p w:rsidR="00DE353D" w:rsidRPr="00851607" w:rsidRDefault="00DE353D" w:rsidP="00AC6911">
            <w:pPr>
              <w:tabs>
                <w:tab w:val="left" w:pos="0"/>
              </w:tabs>
              <w:ind w:left="284" w:right="230"/>
              <w:jc w:val="center"/>
              <w:rPr>
                <w:rFonts w:ascii="Calibri" w:hAnsi="Calibri" w:cs="Times New Roman"/>
                <w:sz w:val="24"/>
                <w:szCs w:val="24"/>
              </w:rPr>
            </w:pPr>
          </w:p>
        </w:tc>
        <w:tc>
          <w:tcPr>
            <w:tcW w:w="2835" w:type="dxa"/>
            <w:gridSpan w:val="2"/>
          </w:tcPr>
          <w:p w:rsidR="00DE353D" w:rsidRPr="00851607" w:rsidRDefault="00DE353D" w:rsidP="00AC6911">
            <w:pPr>
              <w:tabs>
                <w:tab w:val="left" w:pos="0"/>
              </w:tabs>
              <w:ind w:left="284" w:right="230"/>
              <w:jc w:val="center"/>
              <w:rPr>
                <w:rFonts w:ascii="Calibri" w:hAnsi="Calibri" w:cs="Times New Roman"/>
                <w:sz w:val="24"/>
                <w:szCs w:val="24"/>
              </w:rPr>
            </w:pPr>
            <w:r w:rsidRPr="00851607">
              <w:rPr>
                <w:rFonts w:ascii="Times New Roman" w:hAnsi="Times New Roman" w:cs="Times New Roman"/>
                <w:b/>
                <w:sz w:val="24"/>
                <w:szCs w:val="24"/>
              </w:rPr>
              <w:t>индикатор</w:t>
            </w:r>
          </w:p>
        </w:tc>
        <w:tc>
          <w:tcPr>
            <w:tcW w:w="1560" w:type="dxa"/>
          </w:tcPr>
          <w:p w:rsidR="00DE353D" w:rsidRPr="00851607" w:rsidRDefault="00DE353D" w:rsidP="00AC6911">
            <w:pPr>
              <w:tabs>
                <w:tab w:val="left" w:pos="0"/>
              </w:tabs>
              <w:ind w:left="284" w:right="230"/>
              <w:jc w:val="center"/>
              <w:rPr>
                <w:rFonts w:ascii="Times New Roman" w:hAnsi="Times New Roman" w:cs="Times New Roman"/>
                <w:b/>
                <w:sz w:val="24"/>
                <w:szCs w:val="24"/>
              </w:rPr>
            </w:pPr>
            <w:r w:rsidRPr="00851607">
              <w:rPr>
                <w:rFonts w:ascii="Times New Roman" w:hAnsi="Times New Roman" w:cs="Times New Roman"/>
                <w:b/>
                <w:sz w:val="24"/>
                <w:szCs w:val="24"/>
              </w:rPr>
              <w:t>баллы</w:t>
            </w:r>
          </w:p>
          <w:p w:rsidR="00DE353D" w:rsidRPr="00851607" w:rsidRDefault="00DE353D" w:rsidP="00AC6911">
            <w:pPr>
              <w:tabs>
                <w:tab w:val="left" w:pos="0"/>
              </w:tabs>
              <w:ind w:left="284" w:right="230"/>
              <w:jc w:val="center"/>
              <w:rPr>
                <w:rFonts w:ascii="Calibri" w:hAnsi="Calibri" w:cs="Times New Roman"/>
                <w:sz w:val="24"/>
                <w:szCs w:val="24"/>
              </w:rPr>
            </w:pPr>
          </w:p>
        </w:tc>
        <w:tc>
          <w:tcPr>
            <w:tcW w:w="2126" w:type="dxa"/>
          </w:tcPr>
          <w:p w:rsidR="00DE353D" w:rsidRPr="00851607" w:rsidRDefault="00DE353D" w:rsidP="00AC6911">
            <w:pPr>
              <w:tabs>
                <w:tab w:val="left" w:pos="0"/>
              </w:tabs>
              <w:ind w:left="284" w:right="230"/>
              <w:jc w:val="center"/>
              <w:rPr>
                <w:rFonts w:ascii="Calibri" w:hAnsi="Calibri" w:cs="Times New Roman"/>
                <w:sz w:val="24"/>
                <w:szCs w:val="24"/>
              </w:rPr>
            </w:pPr>
            <w:r w:rsidRPr="00851607">
              <w:rPr>
                <w:rFonts w:ascii="Times New Roman" w:hAnsi="Times New Roman" w:cs="Times New Roman"/>
                <w:b/>
                <w:sz w:val="24"/>
                <w:szCs w:val="24"/>
              </w:rPr>
              <w:t>примеч.</w:t>
            </w:r>
          </w:p>
        </w:tc>
      </w:tr>
      <w:tr w:rsidR="00DE353D" w:rsidRPr="00851607" w:rsidTr="00851607">
        <w:tc>
          <w:tcPr>
            <w:tcW w:w="1951" w:type="dxa"/>
            <w:vMerge w:val="restart"/>
          </w:tcPr>
          <w:p w:rsidR="00DE353D" w:rsidRPr="00851607" w:rsidRDefault="00DE353D" w:rsidP="006D7620">
            <w:pPr>
              <w:tabs>
                <w:tab w:val="left" w:pos="0"/>
              </w:tabs>
              <w:ind w:right="34"/>
              <w:rPr>
                <w:rFonts w:ascii="Times New Roman" w:hAnsi="Times New Roman" w:cs="Times New Roman"/>
                <w:b/>
                <w:sz w:val="24"/>
                <w:szCs w:val="24"/>
              </w:rPr>
            </w:pPr>
            <w:r w:rsidRPr="00851607">
              <w:rPr>
                <w:rFonts w:ascii="Times New Roman" w:hAnsi="Times New Roman" w:cs="Times New Roman"/>
                <w:b/>
                <w:sz w:val="24"/>
                <w:szCs w:val="24"/>
              </w:rPr>
              <w:t>Кладовщик, кастелянша,</w:t>
            </w:r>
          </w:p>
          <w:p w:rsidR="00DE353D" w:rsidRPr="00851607" w:rsidRDefault="00DE353D" w:rsidP="006D7620">
            <w:pPr>
              <w:tabs>
                <w:tab w:val="left" w:pos="0"/>
              </w:tabs>
              <w:ind w:right="34"/>
              <w:rPr>
                <w:rFonts w:ascii="Times New Roman" w:hAnsi="Times New Roman" w:cs="Times New Roman"/>
                <w:b/>
                <w:sz w:val="24"/>
                <w:szCs w:val="24"/>
              </w:rPr>
            </w:pPr>
            <w:r w:rsidRPr="00851607">
              <w:rPr>
                <w:rFonts w:ascii="Times New Roman" w:hAnsi="Times New Roman" w:cs="Times New Roman"/>
                <w:b/>
                <w:sz w:val="24"/>
                <w:szCs w:val="24"/>
              </w:rPr>
              <w:t xml:space="preserve">уборщик служебных помещений, рабочий </w:t>
            </w:r>
            <w:proofErr w:type="gramStart"/>
            <w:r w:rsidRPr="00851607">
              <w:rPr>
                <w:rFonts w:ascii="Times New Roman" w:hAnsi="Times New Roman" w:cs="Times New Roman"/>
                <w:b/>
                <w:sz w:val="24"/>
                <w:szCs w:val="24"/>
              </w:rPr>
              <w:t>по</w:t>
            </w:r>
            <w:proofErr w:type="gramEnd"/>
          </w:p>
          <w:p w:rsidR="00DE353D" w:rsidRPr="00851607" w:rsidRDefault="00DE353D" w:rsidP="006D7620">
            <w:pPr>
              <w:tabs>
                <w:tab w:val="left" w:pos="0"/>
              </w:tabs>
              <w:ind w:right="34"/>
              <w:rPr>
                <w:rFonts w:ascii="Times New Roman" w:hAnsi="Times New Roman" w:cs="Times New Roman"/>
                <w:b/>
                <w:sz w:val="24"/>
                <w:szCs w:val="24"/>
              </w:rPr>
            </w:pPr>
            <w:r w:rsidRPr="00851607">
              <w:rPr>
                <w:rFonts w:ascii="Times New Roman" w:hAnsi="Times New Roman" w:cs="Times New Roman"/>
                <w:b/>
                <w:sz w:val="24"/>
                <w:szCs w:val="24"/>
              </w:rPr>
              <w:lastRenderedPageBreak/>
              <w:t>комплексному обслуживанию</w:t>
            </w:r>
          </w:p>
          <w:p w:rsidR="00DE353D" w:rsidRPr="00851607" w:rsidRDefault="00DE353D" w:rsidP="006D7620">
            <w:pPr>
              <w:tabs>
                <w:tab w:val="left" w:pos="0"/>
              </w:tabs>
              <w:ind w:right="34"/>
              <w:rPr>
                <w:rFonts w:ascii="Times New Roman" w:hAnsi="Times New Roman" w:cs="Times New Roman"/>
                <w:b/>
                <w:sz w:val="24"/>
                <w:szCs w:val="24"/>
              </w:rPr>
            </w:pPr>
            <w:r w:rsidRPr="00851607">
              <w:rPr>
                <w:rFonts w:ascii="Times New Roman" w:hAnsi="Times New Roman" w:cs="Times New Roman"/>
                <w:b/>
                <w:sz w:val="24"/>
                <w:szCs w:val="24"/>
              </w:rPr>
              <w:t>здания, рабочий по стирке спецодежды и белья, сторож, кухонный работник</w:t>
            </w:r>
          </w:p>
          <w:p w:rsidR="00DE353D" w:rsidRPr="00851607" w:rsidRDefault="00DE353D" w:rsidP="00AC6911">
            <w:pPr>
              <w:tabs>
                <w:tab w:val="left" w:pos="0"/>
              </w:tabs>
              <w:ind w:left="284" w:right="230"/>
              <w:rPr>
                <w:rFonts w:ascii="Times New Roman" w:hAnsi="Times New Roman" w:cs="Times New Roman"/>
                <w:b/>
                <w:sz w:val="24"/>
                <w:szCs w:val="24"/>
              </w:rPr>
            </w:pPr>
          </w:p>
          <w:p w:rsidR="00DE353D" w:rsidRPr="00851607" w:rsidRDefault="00DE353D" w:rsidP="00AC6911">
            <w:pPr>
              <w:tabs>
                <w:tab w:val="left" w:pos="0"/>
              </w:tabs>
              <w:ind w:left="284" w:right="230" w:firstLine="708"/>
              <w:rPr>
                <w:rFonts w:ascii="Calibri" w:hAnsi="Calibri" w:cs="Times New Roman"/>
                <w:sz w:val="24"/>
                <w:szCs w:val="24"/>
              </w:rPr>
            </w:pPr>
          </w:p>
        </w:tc>
        <w:tc>
          <w:tcPr>
            <w:tcW w:w="13183" w:type="dxa"/>
            <w:gridSpan w:val="8"/>
            <w:shd w:val="clear" w:color="auto" w:fill="auto"/>
          </w:tcPr>
          <w:p w:rsidR="00DE353D" w:rsidRPr="00851607" w:rsidRDefault="00DE353D" w:rsidP="00851607">
            <w:pPr>
              <w:pStyle w:val="a3"/>
              <w:numPr>
                <w:ilvl w:val="0"/>
                <w:numId w:val="25"/>
              </w:numPr>
              <w:tabs>
                <w:tab w:val="left" w:pos="0"/>
              </w:tabs>
              <w:ind w:left="284" w:right="230"/>
              <w:jc w:val="center"/>
              <w:rPr>
                <w:b/>
                <w:sz w:val="24"/>
                <w:szCs w:val="24"/>
                <w:lang w:eastAsia="ru-RU"/>
              </w:rPr>
            </w:pPr>
            <w:r w:rsidRPr="00851607">
              <w:rPr>
                <w:b/>
                <w:sz w:val="24"/>
                <w:szCs w:val="24"/>
                <w:lang w:eastAsia="ru-RU"/>
              </w:rPr>
              <w:lastRenderedPageBreak/>
              <w:t>Выплаты</w:t>
            </w:r>
            <w:r w:rsidR="00851607" w:rsidRPr="00851607">
              <w:rPr>
                <w:b/>
                <w:sz w:val="24"/>
                <w:szCs w:val="24"/>
                <w:lang w:eastAsia="ru-RU"/>
              </w:rPr>
              <w:t xml:space="preserve"> за важность выполняемой работы, </w:t>
            </w:r>
            <w:r w:rsidRPr="00851607">
              <w:rPr>
                <w:b/>
                <w:sz w:val="24"/>
                <w:szCs w:val="24"/>
                <w:lang w:eastAsia="ru-RU"/>
              </w:rPr>
              <w:t>степень самостоятельности и ответственности при выполнении</w:t>
            </w:r>
            <w:r w:rsidR="00851607" w:rsidRPr="00851607">
              <w:rPr>
                <w:b/>
                <w:sz w:val="24"/>
                <w:szCs w:val="24"/>
                <w:lang w:eastAsia="ru-RU"/>
              </w:rPr>
              <w:t xml:space="preserve"> </w:t>
            </w:r>
            <w:r w:rsidRPr="00851607">
              <w:rPr>
                <w:b/>
                <w:sz w:val="24"/>
                <w:szCs w:val="24"/>
              </w:rPr>
              <w:t>поставленных задач</w:t>
            </w: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3614" w:type="dxa"/>
            <w:gridSpan w:val="2"/>
            <w:vMerge w:val="restart"/>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1.1.Выполнение дополнительных видов работ</w:t>
            </w:r>
          </w:p>
        </w:tc>
        <w:tc>
          <w:tcPr>
            <w:tcW w:w="3026" w:type="dxa"/>
          </w:tcPr>
          <w:p w:rsidR="00DE353D" w:rsidRPr="00851607" w:rsidRDefault="00851607"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1.1.1.Погрузочно-разгрузочные</w:t>
            </w:r>
            <w:r w:rsidR="00DE353D" w:rsidRPr="00851607">
              <w:rPr>
                <w:rFonts w:ascii="Times New Roman" w:hAnsi="Times New Roman" w:cs="Times New Roman"/>
                <w:sz w:val="24"/>
                <w:szCs w:val="24"/>
              </w:rPr>
              <w:t xml:space="preserve"> работы,</w:t>
            </w:r>
          </w:p>
          <w:p w:rsidR="00DE353D" w:rsidRPr="00851607" w:rsidRDefault="00DE353D" w:rsidP="00AC6911">
            <w:pPr>
              <w:tabs>
                <w:tab w:val="left" w:pos="0"/>
              </w:tabs>
              <w:ind w:left="284" w:right="230"/>
              <w:rPr>
                <w:rFonts w:ascii="Times New Roman" w:hAnsi="Times New Roman" w:cs="Times New Roman"/>
                <w:sz w:val="24"/>
                <w:szCs w:val="24"/>
              </w:rPr>
            </w:pPr>
            <w:proofErr w:type="gramStart"/>
            <w:r w:rsidRPr="00851607">
              <w:rPr>
                <w:rFonts w:ascii="Times New Roman" w:hAnsi="Times New Roman" w:cs="Times New Roman"/>
                <w:sz w:val="24"/>
                <w:szCs w:val="24"/>
              </w:rPr>
              <w:t>связанные</w:t>
            </w:r>
            <w:proofErr w:type="gramEnd"/>
            <w:r w:rsidRPr="00851607">
              <w:rPr>
                <w:rFonts w:ascii="Times New Roman" w:hAnsi="Times New Roman" w:cs="Times New Roman"/>
                <w:sz w:val="24"/>
                <w:szCs w:val="24"/>
              </w:rPr>
              <w:t xml:space="preserve"> с ликвидацией аварий, </w:t>
            </w:r>
            <w:r w:rsidRPr="00851607">
              <w:rPr>
                <w:rFonts w:ascii="Times New Roman" w:hAnsi="Times New Roman" w:cs="Times New Roman"/>
                <w:sz w:val="24"/>
                <w:szCs w:val="24"/>
              </w:rPr>
              <w:lastRenderedPageBreak/>
              <w:t xml:space="preserve">выполнение работ по благоустройству и </w:t>
            </w:r>
            <w:proofErr w:type="spellStart"/>
            <w:r w:rsidRPr="00851607">
              <w:rPr>
                <w:rFonts w:ascii="Times New Roman" w:hAnsi="Times New Roman" w:cs="Times New Roman"/>
                <w:sz w:val="24"/>
                <w:szCs w:val="24"/>
              </w:rPr>
              <w:t>озелене</w:t>
            </w:r>
            <w:proofErr w:type="spellEnd"/>
            <w:r w:rsidRPr="00851607">
              <w:rPr>
                <w:rFonts w:ascii="Times New Roman" w:hAnsi="Times New Roman" w:cs="Times New Roman"/>
                <w:sz w:val="24"/>
                <w:szCs w:val="24"/>
              </w:rPr>
              <w:t>-</w:t>
            </w:r>
          </w:p>
          <w:p w:rsidR="00DE353D" w:rsidRPr="00851607" w:rsidRDefault="00DE353D" w:rsidP="00AC6911">
            <w:pPr>
              <w:tabs>
                <w:tab w:val="left" w:pos="0"/>
              </w:tabs>
              <w:ind w:left="284" w:right="230"/>
              <w:rPr>
                <w:rFonts w:ascii="Times New Roman" w:hAnsi="Times New Roman" w:cs="Times New Roman"/>
                <w:sz w:val="24"/>
                <w:szCs w:val="24"/>
              </w:rPr>
            </w:pPr>
            <w:proofErr w:type="spellStart"/>
            <w:r w:rsidRPr="00851607">
              <w:rPr>
                <w:rFonts w:ascii="Times New Roman" w:hAnsi="Times New Roman" w:cs="Times New Roman"/>
                <w:sz w:val="24"/>
                <w:szCs w:val="24"/>
              </w:rPr>
              <w:t>нию</w:t>
            </w:r>
            <w:proofErr w:type="spellEnd"/>
            <w:r w:rsidRPr="00851607">
              <w:rPr>
                <w:rFonts w:ascii="Times New Roman" w:hAnsi="Times New Roman" w:cs="Times New Roman"/>
                <w:sz w:val="24"/>
                <w:szCs w:val="24"/>
              </w:rPr>
              <w:t>, проведение генеральных уборок</w:t>
            </w:r>
          </w:p>
        </w:tc>
        <w:tc>
          <w:tcPr>
            <w:tcW w:w="2800" w:type="dxa"/>
            <w:gridSpan w:val="2"/>
          </w:tcPr>
          <w:p w:rsidR="00DE353D" w:rsidRPr="00851607" w:rsidRDefault="00DE353D" w:rsidP="00AC6911">
            <w:pPr>
              <w:tabs>
                <w:tab w:val="left" w:pos="0"/>
              </w:tabs>
              <w:ind w:left="284" w:right="230"/>
              <w:jc w:val="both"/>
              <w:rPr>
                <w:rFonts w:ascii="Times New Roman" w:hAnsi="Times New Roman" w:cs="Times New Roman"/>
                <w:sz w:val="24"/>
                <w:szCs w:val="24"/>
              </w:rPr>
            </w:pPr>
            <w:r w:rsidRPr="00851607">
              <w:rPr>
                <w:rFonts w:ascii="Times New Roman" w:hAnsi="Times New Roman" w:cs="Times New Roman"/>
                <w:sz w:val="24"/>
                <w:szCs w:val="24"/>
              </w:rPr>
              <w:lastRenderedPageBreak/>
              <w:t>Отсутствие замечаний администрации</w:t>
            </w:r>
          </w:p>
        </w:tc>
        <w:tc>
          <w:tcPr>
            <w:tcW w:w="1617" w:type="dxa"/>
            <w:gridSpan w:val="2"/>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2</w:t>
            </w:r>
          </w:p>
        </w:tc>
        <w:tc>
          <w:tcPr>
            <w:tcW w:w="2126" w:type="dxa"/>
          </w:tcPr>
          <w:p w:rsidR="00DE353D" w:rsidRPr="00851607" w:rsidRDefault="00DE353D" w:rsidP="00AC6911">
            <w:pPr>
              <w:tabs>
                <w:tab w:val="left" w:pos="0"/>
              </w:tabs>
              <w:ind w:left="284" w:right="230"/>
              <w:rPr>
                <w:rFonts w:ascii="Calibri" w:hAnsi="Calibri"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3614" w:type="dxa"/>
            <w:gridSpan w:val="2"/>
            <w:vMerge/>
            <w:shd w:val="clear" w:color="auto" w:fill="auto"/>
          </w:tcPr>
          <w:p w:rsidR="00DE353D" w:rsidRPr="00851607" w:rsidRDefault="00DE353D" w:rsidP="00AC6911">
            <w:pPr>
              <w:tabs>
                <w:tab w:val="left" w:pos="0"/>
              </w:tabs>
              <w:ind w:left="284" w:right="230"/>
              <w:rPr>
                <w:rFonts w:ascii="Calibri" w:hAnsi="Calibri" w:cs="Times New Roman"/>
                <w:sz w:val="24"/>
                <w:szCs w:val="24"/>
              </w:rPr>
            </w:pPr>
          </w:p>
        </w:tc>
        <w:tc>
          <w:tcPr>
            <w:tcW w:w="3026" w:type="dxa"/>
          </w:tcPr>
          <w:p w:rsidR="00DE353D" w:rsidRPr="00851607" w:rsidRDefault="00DE353D" w:rsidP="00AC6911">
            <w:pPr>
              <w:tabs>
                <w:tab w:val="left" w:pos="0"/>
              </w:tabs>
              <w:ind w:left="284" w:right="230"/>
              <w:rPr>
                <w:rFonts w:ascii="Calibri" w:hAnsi="Calibri" w:cs="Times New Roman"/>
                <w:sz w:val="24"/>
                <w:szCs w:val="24"/>
              </w:rPr>
            </w:pPr>
            <w:r w:rsidRPr="00851607">
              <w:rPr>
                <w:rFonts w:ascii="Times New Roman" w:hAnsi="Times New Roman" w:cs="Times New Roman"/>
                <w:sz w:val="24"/>
                <w:szCs w:val="24"/>
              </w:rPr>
              <w:t xml:space="preserve">1.1.2.Ремонтные работы </w:t>
            </w:r>
          </w:p>
        </w:tc>
        <w:tc>
          <w:tcPr>
            <w:tcW w:w="2800" w:type="dxa"/>
            <w:gridSpan w:val="2"/>
          </w:tcPr>
          <w:p w:rsidR="00DE353D" w:rsidRPr="00851607" w:rsidRDefault="00DE353D" w:rsidP="00AC6911">
            <w:pPr>
              <w:tabs>
                <w:tab w:val="left" w:pos="0"/>
              </w:tabs>
              <w:ind w:left="284" w:right="230"/>
              <w:rPr>
                <w:rFonts w:ascii="Calibri" w:hAnsi="Calibri" w:cs="Times New Roman"/>
                <w:sz w:val="24"/>
                <w:szCs w:val="24"/>
              </w:rPr>
            </w:pPr>
            <w:r w:rsidRPr="00851607">
              <w:rPr>
                <w:rFonts w:ascii="Times New Roman" w:hAnsi="Times New Roman" w:cs="Times New Roman"/>
                <w:sz w:val="24"/>
                <w:szCs w:val="24"/>
              </w:rPr>
              <w:t>Постоянно</w:t>
            </w:r>
          </w:p>
        </w:tc>
        <w:tc>
          <w:tcPr>
            <w:tcW w:w="1617" w:type="dxa"/>
            <w:gridSpan w:val="2"/>
          </w:tcPr>
          <w:p w:rsidR="00DE353D" w:rsidRPr="00851607" w:rsidRDefault="00851607"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1-2</w:t>
            </w:r>
            <w:r w:rsidR="00DE353D" w:rsidRPr="00851607">
              <w:rPr>
                <w:rFonts w:ascii="Times New Roman" w:hAnsi="Times New Roman" w:cs="Times New Roman"/>
                <w:sz w:val="24"/>
                <w:szCs w:val="24"/>
              </w:rPr>
              <w:t>0</w:t>
            </w:r>
          </w:p>
        </w:tc>
        <w:tc>
          <w:tcPr>
            <w:tcW w:w="2126" w:type="dxa"/>
          </w:tcPr>
          <w:p w:rsidR="00DE353D" w:rsidRPr="00851607" w:rsidRDefault="00DE353D" w:rsidP="00AC6911">
            <w:pPr>
              <w:tabs>
                <w:tab w:val="left" w:pos="0"/>
              </w:tabs>
              <w:ind w:left="284" w:right="230"/>
              <w:rPr>
                <w:rFonts w:ascii="Calibri" w:hAnsi="Calibri"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3614" w:type="dxa"/>
            <w:gridSpan w:val="2"/>
            <w:vMerge/>
            <w:shd w:val="clear" w:color="auto" w:fill="auto"/>
          </w:tcPr>
          <w:p w:rsidR="00DE353D" w:rsidRPr="00851607" w:rsidRDefault="00DE353D" w:rsidP="00AC6911">
            <w:pPr>
              <w:tabs>
                <w:tab w:val="left" w:pos="0"/>
              </w:tabs>
              <w:ind w:left="284" w:right="230"/>
              <w:rPr>
                <w:rFonts w:ascii="Calibri" w:hAnsi="Calibri" w:cs="Times New Roman"/>
                <w:sz w:val="24"/>
                <w:szCs w:val="24"/>
              </w:rPr>
            </w:pPr>
          </w:p>
        </w:tc>
        <w:tc>
          <w:tcPr>
            <w:tcW w:w="3026"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1.1.3.Оказание помощи в одевании детей на прогулку</w:t>
            </w:r>
          </w:p>
        </w:tc>
        <w:tc>
          <w:tcPr>
            <w:tcW w:w="2800" w:type="dxa"/>
            <w:gridSpan w:val="2"/>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Постоянно</w:t>
            </w:r>
          </w:p>
        </w:tc>
        <w:tc>
          <w:tcPr>
            <w:tcW w:w="1617" w:type="dxa"/>
            <w:gridSpan w:val="2"/>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3</w:t>
            </w:r>
          </w:p>
        </w:tc>
        <w:tc>
          <w:tcPr>
            <w:tcW w:w="2126" w:type="dxa"/>
          </w:tcPr>
          <w:p w:rsidR="00DE353D" w:rsidRPr="00851607" w:rsidRDefault="00DE353D" w:rsidP="00AC6911">
            <w:pPr>
              <w:tabs>
                <w:tab w:val="left" w:pos="0"/>
              </w:tabs>
              <w:ind w:left="284" w:right="230"/>
              <w:rPr>
                <w:rFonts w:ascii="Calibri" w:hAnsi="Calibri"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13183" w:type="dxa"/>
            <w:gridSpan w:val="8"/>
            <w:shd w:val="clear" w:color="auto" w:fill="auto"/>
          </w:tcPr>
          <w:p w:rsidR="00DE353D" w:rsidRPr="00851607" w:rsidRDefault="00DE353D" w:rsidP="00AC6911">
            <w:pPr>
              <w:pStyle w:val="a3"/>
              <w:numPr>
                <w:ilvl w:val="0"/>
                <w:numId w:val="25"/>
              </w:numPr>
              <w:tabs>
                <w:tab w:val="left" w:pos="0"/>
              </w:tabs>
              <w:ind w:left="284" w:right="230"/>
              <w:jc w:val="center"/>
              <w:rPr>
                <w:b/>
                <w:sz w:val="24"/>
                <w:szCs w:val="24"/>
                <w:lang w:eastAsia="ru-RU"/>
              </w:rPr>
            </w:pPr>
            <w:r w:rsidRPr="00851607">
              <w:rPr>
                <w:b/>
                <w:sz w:val="24"/>
                <w:szCs w:val="24"/>
                <w:lang w:eastAsia="ru-RU"/>
              </w:rPr>
              <w:t>Выплаты за интенсивность и высокие результаты работы</w:t>
            </w: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3614" w:type="dxa"/>
            <w:gridSpan w:val="2"/>
            <w:vMerge w:val="restart"/>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2.1.Отсутствие или оперативное устранение предписаний контрольных органов</w:t>
            </w:r>
          </w:p>
        </w:tc>
        <w:tc>
          <w:tcPr>
            <w:tcW w:w="3026" w:type="dxa"/>
            <w:vMerge w:val="restart"/>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2.1.1.Наличие предписаний контрольных органов</w:t>
            </w:r>
          </w:p>
        </w:tc>
        <w:tc>
          <w:tcPr>
            <w:tcW w:w="2800" w:type="dxa"/>
            <w:gridSpan w:val="2"/>
          </w:tcPr>
          <w:p w:rsidR="00DE353D" w:rsidRPr="00851607" w:rsidRDefault="00DE353D" w:rsidP="00AC6911">
            <w:pPr>
              <w:tabs>
                <w:tab w:val="left" w:pos="0"/>
              </w:tabs>
              <w:ind w:left="284" w:right="230"/>
              <w:jc w:val="both"/>
              <w:rPr>
                <w:rFonts w:ascii="Times New Roman" w:hAnsi="Times New Roman" w:cs="Times New Roman"/>
                <w:sz w:val="24"/>
                <w:szCs w:val="24"/>
              </w:rPr>
            </w:pPr>
            <w:r w:rsidRPr="00851607">
              <w:rPr>
                <w:rFonts w:ascii="Times New Roman" w:hAnsi="Times New Roman" w:cs="Times New Roman"/>
                <w:sz w:val="24"/>
                <w:szCs w:val="24"/>
              </w:rPr>
              <w:t>Отсутствие предписаний</w:t>
            </w:r>
          </w:p>
        </w:tc>
        <w:tc>
          <w:tcPr>
            <w:tcW w:w="1617" w:type="dxa"/>
            <w:gridSpan w:val="2"/>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5</w:t>
            </w:r>
          </w:p>
        </w:tc>
        <w:tc>
          <w:tcPr>
            <w:tcW w:w="2126" w:type="dxa"/>
          </w:tcPr>
          <w:p w:rsidR="00DE353D" w:rsidRPr="00851607" w:rsidRDefault="00DE353D" w:rsidP="00AC6911">
            <w:pPr>
              <w:tabs>
                <w:tab w:val="left" w:pos="0"/>
              </w:tabs>
              <w:ind w:left="284" w:right="230"/>
              <w:rPr>
                <w:rFonts w:ascii="Calibri" w:hAnsi="Calibri"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3614" w:type="dxa"/>
            <w:gridSpan w:val="2"/>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3026" w:type="dxa"/>
            <w:vMerge/>
          </w:tcPr>
          <w:p w:rsidR="00DE353D" w:rsidRPr="00851607" w:rsidRDefault="00DE353D" w:rsidP="00AC6911">
            <w:pPr>
              <w:tabs>
                <w:tab w:val="left" w:pos="0"/>
              </w:tabs>
              <w:ind w:left="284" w:right="230"/>
              <w:rPr>
                <w:rFonts w:ascii="Calibri" w:hAnsi="Calibri" w:cs="Times New Roman"/>
                <w:sz w:val="24"/>
                <w:szCs w:val="24"/>
              </w:rPr>
            </w:pPr>
          </w:p>
        </w:tc>
        <w:tc>
          <w:tcPr>
            <w:tcW w:w="2800" w:type="dxa"/>
            <w:gridSpan w:val="2"/>
          </w:tcPr>
          <w:p w:rsidR="00DE353D" w:rsidRPr="00851607" w:rsidRDefault="00DE353D" w:rsidP="00AC6911">
            <w:pPr>
              <w:tabs>
                <w:tab w:val="left" w:pos="0"/>
              </w:tabs>
              <w:ind w:left="284" w:right="230"/>
              <w:jc w:val="both"/>
              <w:rPr>
                <w:rFonts w:ascii="Times New Roman" w:hAnsi="Times New Roman" w:cs="Times New Roman"/>
                <w:sz w:val="24"/>
                <w:szCs w:val="24"/>
              </w:rPr>
            </w:pPr>
            <w:r w:rsidRPr="00851607">
              <w:rPr>
                <w:rFonts w:ascii="Times New Roman" w:hAnsi="Times New Roman" w:cs="Times New Roman"/>
                <w:sz w:val="24"/>
                <w:szCs w:val="24"/>
              </w:rPr>
              <w:t>Устранение предписаний в установленные сроки</w:t>
            </w:r>
          </w:p>
        </w:tc>
        <w:tc>
          <w:tcPr>
            <w:tcW w:w="1617" w:type="dxa"/>
            <w:gridSpan w:val="2"/>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1-3</w:t>
            </w:r>
          </w:p>
        </w:tc>
        <w:tc>
          <w:tcPr>
            <w:tcW w:w="2126" w:type="dxa"/>
          </w:tcPr>
          <w:p w:rsidR="00DE353D" w:rsidRPr="00851607" w:rsidRDefault="00DE353D" w:rsidP="00AC6911">
            <w:pPr>
              <w:tabs>
                <w:tab w:val="left" w:pos="0"/>
              </w:tabs>
              <w:ind w:left="284" w:right="230"/>
              <w:rPr>
                <w:rFonts w:ascii="Calibri" w:hAnsi="Calibri"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3614" w:type="dxa"/>
            <w:gridSpan w:val="2"/>
            <w:vMerge w:val="restart"/>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2.2.Проведение праздников для детей</w:t>
            </w:r>
          </w:p>
        </w:tc>
        <w:tc>
          <w:tcPr>
            <w:tcW w:w="3026"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2.2.1.Участие в мероприятиях организации.</w:t>
            </w:r>
          </w:p>
        </w:tc>
        <w:tc>
          <w:tcPr>
            <w:tcW w:w="2800" w:type="dxa"/>
            <w:gridSpan w:val="2"/>
          </w:tcPr>
          <w:p w:rsidR="00DE353D" w:rsidRPr="00851607" w:rsidRDefault="00DE353D" w:rsidP="00AC6911">
            <w:pPr>
              <w:tabs>
                <w:tab w:val="left" w:pos="0"/>
              </w:tabs>
              <w:ind w:left="284" w:right="230"/>
              <w:rPr>
                <w:rFonts w:ascii="Calibri" w:hAnsi="Calibri" w:cs="Times New Roman"/>
                <w:sz w:val="24"/>
                <w:szCs w:val="24"/>
              </w:rPr>
            </w:pPr>
          </w:p>
        </w:tc>
        <w:tc>
          <w:tcPr>
            <w:tcW w:w="1617" w:type="dxa"/>
            <w:gridSpan w:val="2"/>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1-3</w:t>
            </w:r>
          </w:p>
        </w:tc>
        <w:tc>
          <w:tcPr>
            <w:tcW w:w="2126" w:type="dxa"/>
          </w:tcPr>
          <w:p w:rsidR="00DE353D" w:rsidRPr="00851607" w:rsidRDefault="00DE353D" w:rsidP="00AC6911">
            <w:pPr>
              <w:tabs>
                <w:tab w:val="left" w:pos="0"/>
              </w:tabs>
              <w:ind w:left="284" w:right="230"/>
              <w:rPr>
                <w:rFonts w:ascii="Calibri" w:hAnsi="Calibri"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3614" w:type="dxa"/>
            <w:gridSpan w:val="2"/>
            <w:vMerge/>
            <w:shd w:val="clear" w:color="auto" w:fill="auto"/>
          </w:tcPr>
          <w:p w:rsidR="00DE353D" w:rsidRPr="00851607" w:rsidRDefault="00DE353D" w:rsidP="00AC6911">
            <w:pPr>
              <w:tabs>
                <w:tab w:val="left" w:pos="0"/>
              </w:tabs>
              <w:ind w:left="284" w:right="230"/>
              <w:rPr>
                <w:rFonts w:ascii="Times New Roman" w:hAnsi="Times New Roman" w:cs="Times New Roman"/>
                <w:sz w:val="24"/>
                <w:szCs w:val="24"/>
              </w:rPr>
            </w:pPr>
          </w:p>
        </w:tc>
        <w:tc>
          <w:tcPr>
            <w:tcW w:w="3026"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2.2.2.Изготовление и подготовка костюмов к празднику.</w:t>
            </w:r>
          </w:p>
        </w:tc>
        <w:tc>
          <w:tcPr>
            <w:tcW w:w="2800" w:type="dxa"/>
            <w:gridSpan w:val="2"/>
          </w:tcPr>
          <w:p w:rsidR="00DE353D" w:rsidRPr="00851607" w:rsidRDefault="00DE353D" w:rsidP="00AC6911">
            <w:pPr>
              <w:tabs>
                <w:tab w:val="left" w:pos="0"/>
              </w:tabs>
              <w:ind w:left="284" w:right="230"/>
              <w:jc w:val="both"/>
              <w:rPr>
                <w:rFonts w:ascii="Times New Roman" w:hAnsi="Times New Roman" w:cs="Times New Roman"/>
                <w:sz w:val="24"/>
                <w:szCs w:val="24"/>
              </w:rPr>
            </w:pPr>
            <w:r w:rsidRPr="00851607">
              <w:rPr>
                <w:rFonts w:ascii="Times New Roman" w:hAnsi="Times New Roman" w:cs="Times New Roman"/>
                <w:sz w:val="24"/>
                <w:szCs w:val="24"/>
              </w:rPr>
              <w:t>Эстетичность, аккуратность,</w:t>
            </w:r>
          </w:p>
          <w:p w:rsidR="00DE353D" w:rsidRPr="00851607" w:rsidRDefault="00DE353D" w:rsidP="00AC6911">
            <w:pPr>
              <w:tabs>
                <w:tab w:val="left" w:pos="0"/>
              </w:tabs>
              <w:ind w:left="284" w:right="230"/>
              <w:jc w:val="both"/>
              <w:rPr>
                <w:rFonts w:ascii="Times New Roman" w:hAnsi="Times New Roman" w:cs="Times New Roman"/>
                <w:sz w:val="24"/>
                <w:szCs w:val="24"/>
              </w:rPr>
            </w:pPr>
            <w:r w:rsidRPr="00851607">
              <w:rPr>
                <w:rFonts w:ascii="Times New Roman" w:hAnsi="Times New Roman" w:cs="Times New Roman"/>
                <w:sz w:val="24"/>
                <w:szCs w:val="24"/>
              </w:rPr>
              <w:t>своевременность.</w:t>
            </w:r>
          </w:p>
        </w:tc>
        <w:tc>
          <w:tcPr>
            <w:tcW w:w="1617" w:type="dxa"/>
            <w:gridSpan w:val="2"/>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1-5</w:t>
            </w:r>
          </w:p>
        </w:tc>
        <w:tc>
          <w:tcPr>
            <w:tcW w:w="2126" w:type="dxa"/>
          </w:tcPr>
          <w:p w:rsidR="00DE353D" w:rsidRPr="00851607" w:rsidRDefault="00DE353D" w:rsidP="00AC6911">
            <w:pPr>
              <w:tabs>
                <w:tab w:val="left" w:pos="0"/>
              </w:tabs>
              <w:ind w:left="284" w:right="230"/>
              <w:rPr>
                <w:rFonts w:ascii="Calibri" w:hAnsi="Calibri" w:cs="Times New Roman"/>
                <w:sz w:val="24"/>
                <w:szCs w:val="24"/>
              </w:rPr>
            </w:pP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13183" w:type="dxa"/>
            <w:gridSpan w:val="8"/>
            <w:shd w:val="clear" w:color="auto" w:fill="auto"/>
          </w:tcPr>
          <w:p w:rsidR="00DE353D" w:rsidRPr="00851607" w:rsidRDefault="00DE353D" w:rsidP="00AC6911">
            <w:pPr>
              <w:pStyle w:val="a3"/>
              <w:numPr>
                <w:ilvl w:val="0"/>
                <w:numId w:val="25"/>
              </w:numPr>
              <w:tabs>
                <w:tab w:val="left" w:pos="0"/>
              </w:tabs>
              <w:ind w:left="284" w:right="230"/>
              <w:jc w:val="center"/>
              <w:rPr>
                <w:rFonts w:ascii="Calibri" w:hAnsi="Calibri"/>
                <w:b/>
                <w:sz w:val="24"/>
                <w:szCs w:val="24"/>
                <w:lang w:eastAsia="ru-RU"/>
              </w:rPr>
            </w:pPr>
            <w:r w:rsidRPr="00851607">
              <w:rPr>
                <w:b/>
                <w:sz w:val="24"/>
                <w:szCs w:val="24"/>
                <w:lang w:eastAsia="ru-RU"/>
              </w:rPr>
              <w:t>Выплаты за качество выполняемых работ</w:t>
            </w:r>
          </w:p>
        </w:tc>
      </w:tr>
      <w:tr w:rsidR="00DE353D" w:rsidRPr="00851607" w:rsidTr="00851607">
        <w:tc>
          <w:tcPr>
            <w:tcW w:w="1951" w:type="dxa"/>
            <w:vMerge/>
          </w:tcPr>
          <w:p w:rsidR="00DE353D" w:rsidRPr="00851607" w:rsidRDefault="00DE353D" w:rsidP="00AC6911">
            <w:pPr>
              <w:tabs>
                <w:tab w:val="left" w:pos="0"/>
              </w:tabs>
              <w:ind w:left="284" w:right="230"/>
              <w:rPr>
                <w:rFonts w:ascii="Calibri" w:hAnsi="Calibri" w:cs="Times New Roman"/>
                <w:sz w:val="24"/>
                <w:szCs w:val="24"/>
              </w:rPr>
            </w:pPr>
          </w:p>
        </w:tc>
        <w:tc>
          <w:tcPr>
            <w:tcW w:w="3614" w:type="dxa"/>
            <w:gridSpan w:val="2"/>
            <w:shd w:val="clear" w:color="auto" w:fill="auto"/>
          </w:tcPr>
          <w:p w:rsidR="00DE353D" w:rsidRPr="00851607" w:rsidRDefault="00DE353D" w:rsidP="00851607">
            <w:pPr>
              <w:tabs>
                <w:tab w:val="left" w:pos="0"/>
              </w:tabs>
              <w:ind w:left="284" w:right="230"/>
              <w:rPr>
                <w:rFonts w:ascii="Calibri" w:hAnsi="Calibri" w:cs="Times New Roman"/>
                <w:sz w:val="24"/>
                <w:szCs w:val="24"/>
              </w:rPr>
            </w:pPr>
            <w:r w:rsidRPr="00851607">
              <w:rPr>
                <w:rFonts w:ascii="Times New Roman" w:hAnsi="Times New Roman" w:cs="Times New Roman"/>
                <w:sz w:val="24"/>
                <w:szCs w:val="24"/>
              </w:rPr>
              <w:t>3.1.Содержание помещений, участк</w:t>
            </w:r>
            <w:r w:rsidR="00851607" w:rsidRPr="00851607">
              <w:rPr>
                <w:rFonts w:ascii="Times New Roman" w:hAnsi="Times New Roman" w:cs="Times New Roman"/>
                <w:sz w:val="24"/>
                <w:szCs w:val="24"/>
              </w:rPr>
              <w:t xml:space="preserve">ов в строгом соответствии с </w:t>
            </w:r>
            <w:proofErr w:type="spellStart"/>
            <w:r w:rsidR="00851607" w:rsidRPr="00851607">
              <w:rPr>
                <w:rFonts w:ascii="Times New Roman" w:hAnsi="Times New Roman" w:cs="Times New Roman"/>
                <w:sz w:val="24"/>
                <w:szCs w:val="24"/>
              </w:rPr>
              <w:t>СаНПин</w:t>
            </w:r>
            <w:proofErr w:type="spellEnd"/>
            <w:r w:rsidRPr="00851607">
              <w:rPr>
                <w:rFonts w:ascii="Times New Roman" w:hAnsi="Times New Roman" w:cs="Times New Roman"/>
                <w:sz w:val="24"/>
                <w:szCs w:val="24"/>
              </w:rPr>
              <w:t xml:space="preserve">, качественная уборка помещений </w:t>
            </w:r>
          </w:p>
        </w:tc>
        <w:tc>
          <w:tcPr>
            <w:tcW w:w="3026"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3.1.1.Состояние помещений и территорий организации</w:t>
            </w:r>
          </w:p>
          <w:p w:rsidR="00DE353D" w:rsidRPr="00851607" w:rsidRDefault="00DE353D" w:rsidP="00AC6911">
            <w:pPr>
              <w:tabs>
                <w:tab w:val="left" w:pos="0"/>
              </w:tabs>
              <w:ind w:left="284" w:right="230"/>
              <w:rPr>
                <w:rFonts w:ascii="Times New Roman" w:hAnsi="Times New Roman" w:cs="Times New Roman"/>
                <w:sz w:val="24"/>
                <w:szCs w:val="24"/>
              </w:rPr>
            </w:pPr>
          </w:p>
          <w:p w:rsidR="00DE353D" w:rsidRPr="00851607" w:rsidRDefault="00DE353D" w:rsidP="00AC6911">
            <w:pPr>
              <w:tabs>
                <w:tab w:val="left" w:pos="0"/>
              </w:tabs>
              <w:ind w:left="284" w:right="230"/>
              <w:rPr>
                <w:rFonts w:ascii="Calibri" w:hAnsi="Calibri" w:cs="Times New Roman"/>
                <w:sz w:val="24"/>
                <w:szCs w:val="24"/>
              </w:rPr>
            </w:pPr>
          </w:p>
        </w:tc>
        <w:tc>
          <w:tcPr>
            <w:tcW w:w="2800" w:type="dxa"/>
            <w:gridSpan w:val="2"/>
          </w:tcPr>
          <w:p w:rsidR="00DE353D" w:rsidRPr="00851607" w:rsidRDefault="00DE353D" w:rsidP="00AC6911">
            <w:pPr>
              <w:tabs>
                <w:tab w:val="left" w:pos="0"/>
              </w:tabs>
              <w:ind w:left="284" w:right="230"/>
              <w:jc w:val="both"/>
              <w:rPr>
                <w:rFonts w:ascii="Times New Roman" w:hAnsi="Times New Roman" w:cs="Times New Roman"/>
                <w:sz w:val="24"/>
                <w:szCs w:val="24"/>
              </w:rPr>
            </w:pPr>
            <w:r w:rsidRPr="00851607">
              <w:rPr>
                <w:rFonts w:ascii="Times New Roman" w:hAnsi="Times New Roman" w:cs="Times New Roman"/>
                <w:sz w:val="24"/>
                <w:szCs w:val="24"/>
              </w:rPr>
              <w:t>Отсутствие предписаний или контролирующих или надзорных органов</w:t>
            </w:r>
          </w:p>
          <w:p w:rsidR="00DE353D" w:rsidRPr="00851607" w:rsidRDefault="00DE353D" w:rsidP="00AC6911">
            <w:pPr>
              <w:tabs>
                <w:tab w:val="left" w:pos="0"/>
              </w:tabs>
              <w:ind w:left="284" w:right="230"/>
              <w:jc w:val="center"/>
              <w:rPr>
                <w:rFonts w:ascii="Times New Roman" w:hAnsi="Times New Roman" w:cs="Times New Roman"/>
                <w:sz w:val="24"/>
                <w:szCs w:val="24"/>
              </w:rPr>
            </w:pPr>
          </w:p>
          <w:p w:rsidR="00DE353D" w:rsidRPr="00851607" w:rsidRDefault="00DE353D" w:rsidP="00AC6911">
            <w:pPr>
              <w:tabs>
                <w:tab w:val="left" w:pos="0"/>
              </w:tabs>
              <w:ind w:left="284" w:right="230"/>
              <w:rPr>
                <w:rFonts w:ascii="Calibri" w:hAnsi="Calibri" w:cs="Times New Roman"/>
                <w:sz w:val="24"/>
                <w:szCs w:val="24"/>
              </w:rPr>
            </w:pPr>
          </w:p>
        </w:tc>
        <w:tc>
          <w:tcPr>
            <w:tcW w:w="1617" w:type="dxa"/>
            <w:gridSpan w:val="2"/>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5</w:t>
            </w:r>
          </w:p>
        </w:tc>
        <w:tc>
          <w:tcPr>
            <w:tcW w:w="2126" w:type="dxa"/>
          </w:tcPr>
          <w:p w:rsidR="00DE353D" w:rsidRPr="00851607" w:rsidRDefault="00DE353D" w:rsidP="00AC6911">
            <w:pPr>
              <w:tabs>
                <w:tab w:val="left" w:pos="0"/>
              </w:tabs>
              <w:ind w:left="284" w:right="230"/>
              <w:rPr>
                <w:rFonts w:ascii="Calibri" w:hAnsi="Calibri" w:cs="Times New Roman"/>
                <w:sz w:val="24"/>
                <w:szCs w:val="24"/>
              </w:rPr>
            </w:pPr>
          </w:p>
        </w:tc>
      </w:tr>
      <w:tr w:rsidR="00DE353D" w:rsidRPr="00851607" w:rsidTr="00851607">
        <w:tc>
          <w:tcPr>
            <w:tcW w:w="1951" w:type="dxa"/>
          </w:tcPr>
          <w:p w:rsidR="00DE353D" w:rsidRPr="00851607" w:rsidRDefault="00DE353D" w:rsidP="00AC6911">
            <w:pPr>
              <w:tabs>
                <w:tab w:val="left" w:pos="0"/>
              </w:tabs>
              <w:ind w:left="284" w:right="230"/>
              <w:rPr>
                <w:rFonts w:ascii="Calibri" w:hAnsi="Calibri" w:cs="Times New Roman"/>
                <w:sz w:val="24"/>
                <w:szCs w:val="24"/>
              </w:rPr>
            </w:pPr>
          </w:p>
        </w:tc>
        <w:tc>
          <w:tcPr>
            <w:tcW w:w="3614" w:type="dxa"/>
            <w:gridSpan w:val="2"/>
            <w:shd w:val="clear" w:color="auto" w:fill="auto"/>
          </w:tcPr>
          <w:p w:rsidR="00DE353D" w:rsidRPr="00851607" w:rsidRDefault="00DE353D" w:rsidP="00AC6911">
            <w:pPr>
              <w:tabs>
                <w:tab w:val="left" w:pos="0"/>
              </w:tabs>
              <w:ind w:left="284" w:right="230"/>
              <w:rPr>
                <w:rFonts w:ascii="Calibri" w:hAnsi="Calibri" w:cs="Times New Roman"/>
                <w:sz w:val="24"/>
                <w:szCs w:val="24"/>
              </w:rPr>
            </w:pPr>
          </w:p>
        </w:tc>
        <w:tc>
          <w:tcPr>
            <w:tcW w:w="3026" w:type="dxa"/>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t xml:space="preserve">3.1.2.Содержание мягкого инвентаря в образцовом </w:t>
            </w:r>
            <w:r w:rsidRPr="00851607">
              <w:rPr>
                <w:rFonts w:ascii="Times New Roman" w:hAnsi="Times New Roman" w:cs="Times New Roman"/>
                <w:sz w:val="24"/>
                <w:szCs w:val="24"/>
              </w:rPr>
              <w:lastRenderedPageBreak/>
              <w:t>состоянии</w:t>
            </w:r>
          </w:p>
        </w:tc>
        <w:tc>
          <w:tcPr>
            <w:tcW w:w="2800" w:type="dxa"/>
            <w:gridSpan w:val="2"/>
          </w:tcPr>
          <w:p w:rsidR="00DE353D" w:rsidRPr="00851607" w:rsidRDefault="00DE353D" w:rsidP="00AC6911">
            <w:pPr>
              <w:tabs>
                <w:tab w:val="left" w:pos="0"/>
              </w:tabs>
              <w:ind w:left="284" w:right="230"/>
              <w:rPr>
                <w:rFonts w:ascii="Times New Roman" w:hAnsi="Times New Roman" w:cs="Times New Roman"/>
                <w:sz w:val="24"/>
                <w:szCs w:val="24"/>
              </w:rPr>
            </w:pPr>
            <w:r w:rsidRPr="00851607">
              <w:rPr>
                <w:rFonts w:ascii="Times New Roman" w:hAnsi="Times New Roman" w:cs="Times New Roman"/>
                <w:sz w:val="24"/>
                <w:szCs w:val="24"/>
              </w:rPr>
              <w:lastRenderedPageBreak/>
              <w:t>По результатам инвентаризации</w:t>
            </w:r>
          </w:p>
        </w:tc>
        <w:tc>
          <w:tcPr>
            <w:tcW w:w="1617" w:type="dxa"/>
            <w:gridSpan w:val="2"/>
          </w:tcPr>
          <w:p w:rsidR="00DE353D" w:rsidRPr="00851607" w:rsidRDefault="00DE353D" w:rsidP="00AC6911">
            <w:pPr>
              <w:tabs>
                <w:tab w:val="left" w:pos="0"/>
              </w:tabs>
              <w:ind w:left="284" w:right="230"/>
              <w:jc w:val="center"/>
              <w:rPr>
                <w:rFonts w:ascii="Times New Roman" w:hAnsi="Times New Roman" w:cs="Times New Roman"/>
                <w:sz w:val="24"/>
                <w:szCs w:val="24"/>
              </w:rPr>
            </w:pPr>
            <w:r w:rsidRPr="00851607">
              <w:rPr>
                <w:rFonts w:ascii="Times New Roman" w:hAnsi="Times New Roman" w:cs="Times New Roman"/>
                <w:sz w:val="24"/>
                <w:szCs w:val="24"/>
              </w:rPr>
              <w:t>5</w:t>
            </w:r>
          </w:p>
        </w:tc>
        <w:tc>
          <w:tcPr>
            <w:tcW w:w="2126" w:type="dxa"/>
          </w:tcPr>
          <w:p w:rsidR="00DE353D" w:rsidRPr="00851607" w:rsidRDefault="00DE353D" w:rsidP="00AC6911">
            <w:pPr>
              <w:tabs>
                <w:tab w:val="left" w:pos="0"/>
              </w:tabs>
              <w:ind w:left="284" w:right="230"/>
              <w:rPr>
                <w:rFonts w:ascii="Calibri" w:hAnsi="Calibri" w:cs="Times New Roman"/>
                <w:sz w:val="24"/>
                <w:szCs w:val="24"/>
              </w:rPr>
            </w:pPr>
          </w:p>
        </w:tc>
      </w:tr>
    </w:tbl>
    <w:p w:rsidR="005237C7" w:rsidRPr="004D2528" w:rsidRDefault="005237C7" w:rsidP="00851607">
      <w:pPr>
        <w:tabs>
          <w:tab w:val="left" w:pos="0"/>
        </w:tabs>
        <w:ind w:right="230"/>
        <w:rPr>
          <w:sz w:val="24"/>
          <w:szCs w:val="24"/>
        </w:rPr>
      </w:pPr>
    </w:p>
    <w:tbl>
      <w:tblPr>
        <w:tblW w:w="1530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2"/>
        <w:gridCol w:w="1843"/>
        <w:gridCol w:w="3544"/>
        <w:gridCol w:w="4819"/>
        <w:gridCol w:w="2694"/>
        <w:gridCol w:w="2126"/>
        <w:gridCol w:w="134"/>
      </w:tblGrid>
      <w:tr w:rsidR="00C4309B" w:rsidRPr="00851607" w:rsidTr="00851607">
        <w:trPr>
          <w:gridAfter w:val="1"/>
          <w:wAfter w:w="134" w:type="dxa"/>
          <w:trHeight w:val="418"/>
        </w:trPr>
        <w:tc>
          <w:tcPr>
            <w:tcW w:w="142" w:type="dxa"/>
            <w:vMerge w:val="restart"/>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val="restart"/>
            <w:tcBorders>
              <w:left w:val="single" w:sz="4" w:space="0" w:color="auto"/>
              <w:right w:val="single" w:sz="4" w:space="0" w:color="auto"/>
            </w:tcBorders>
            <w:vAlign w:val="center"/>
            <w:hideMark/>
          </w:tcPr>
          <w:p w:rsidR="00C4309B" w:rsidRPr="00851607" w:rsidRDefault="00C4309B" w:rsidP="00C4309B">
            <w:pPr>
              <w:spacing w:after="0" w:line="240" w:lineRule="auto"/>
              <w:ind w:right="-1"/>
              <w:jc w:val="center"/>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Должность</w:t>
            </w:r>
          </w:p>
        </w:tc>
        <w:tc>
          <w:tcPr>
            <w:tcW w:w="3544" w:type="dxa"/>
            <w:vMerge w:val="restart"/>
            <w:tcBorders>
              <w:top w:val="single" w:sz="4" w:space="0" w:color="auto"/>
              <w:left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Критерии оценки результативности и качества труда работников организации</w:t>
            </w:r>
          </w:p>
        </w:tc>
        <w:tc>
          <w:tcPr>
            <w:tcW w:w="9639" w:type="dxa"/>
            <w:gridSpan w:val="3"/>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Условия</w:t>
            </w:r>
          </w:p>
        </w:tc>
      </w:tr>
      <w:tr w:rsidR="00C4309B" w:rsidRPr="00851607" w:rsidTr="00851607">
        <w:trPr>
          <w:gridAfter w:val="1"/>
          <w:wAfter w:w="134" w:type="dxa"/>
          <w:trHeight w:val="448"/>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tcBorders>
              <w:left w:val="single" w:sz="4" w:space="0" w:color="auto"/>
              <w:bottom w:val="single" w:sz="4" w:space="0" w:color="auto"/>
              <w:right w:val="single" w:sz="4" w:space="0" w:color="auto"/>
            </w:tcBorders>
            <w:vAlign w:val="center"/>
            <w:hideMark/>
          </w:tcPr>
          <w:p w:rsidR="00C4309B" w:rsidRPr="00851607" w:rsidRDefault="00C4309B" w:rsidP="00C4309B">
            <w:pPr>
              <w:spacing w:after="0" w:line="240" w:lineRule="auto"/>
              <w:ind w:right="-1"/>
              <w:jc w:val="center"/>
              <w:rPr>
                <w:rFonts w:ascii="Times New Roman" w:eastAsia="Times New Roman" w:hAnsi="Times New Roman" w:cs="Times New Roman"/>
                <w:b/>
                <w:sz w:val="24"/>
                <w:szCs w:val="24"/>
                <w:lang w:eastAsia="ru-RU"/>
              </w:rPr>
            </w:pPr>
          </w:p>
        </w:tc>
        <w:tc>
          <w:tcPr>
            <w:tcW w:w="3544" w:type="dxa"/>
            <w:vMerge/>
            <w:tcBorders>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b/>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наименование</w:t>
            </w:r>
          </w:p>
        </w:tc>
        <w:tc>
          <w:tcPr>
            <w:tcW w:w="269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индикатор</w:t>
            </w:r>
          </w:p>
        </w:tc>
        <w:tc>
          <w:tcPr>
            <w:tcW w:w="2126"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баллы</w:t>
            </w:r>
          </w:p>
        </w:tc>
      </w:tr>
      <w:tr w:rsidR="00C4309B" w:rsidRPr="00851607" w:rsidTr="00851607">
        <w:trPr>
          <w:gridAfter w:val="1"/>
          <w:wAfter w:w="134" w:type="dxa"/>
          <w:trHeight w:val="548"/>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val="restart"/>
            <w:tcBorders>
              <w:top w:val="single" w:sz="4" w:space="0" w:color="auto"/>
              <w:left w:val="single" w:sz="4" w:space="0" w:color="auto"/>
              <w:bottom w:val="nil"/>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Специалист по закупкам</w:t>
            </w:r>
          </w:p>
        </w:tc>
        <w:tc>
          <w:tcPr>
            <w:tcW w:w="13183" w:type="dxa"/>
            <w:gridSpan w:val="4"/>
            <w:tcBorders>
              <w:top w:val="single" w:sz="4" w:space="0" w:color="auto"/>
              <w:left w:val="single" w:sz="4" w:space="0" w:color="auto"/>
              <w:bottom w:val="single" w:sz="4" w:space="0" w:color="auto"/>
            </w:tcBorders>
            <w:hideMark/>
          </w:tcPr>
          <w:p w:rsidR="00C4309B" w:rsidRPr="00851607" w:rsidRDefault="00C4309B" w:rsidP="0035411D">
            <w:pPr>
              <w:spacing w:after="0" w:line="240" w:lineRule="auto"/>
              <w:ind w:right="-1"/>
              <w:jc w:val="center"/>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C4309B" w:rsidRPr="00851607" w:rsidTr="00851607">
        <w:trPr>
          <w:gridAfter w:val="1"/>
          <w:wAfter w:w="134" w:type="dxa"/>
          <w:trHeight w:val="1387"/>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nil"/>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3544" w:type="dxa"/>
            <w:vMerge w:val="restart"/>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обеспечение закупок для </w:t>
            </w:r>
            <w:proofErr w:type="spellStart"/>
            <w:r w:rsidRPr="00851607">
              <w:rPr>
                <w:rFonts w:ascii="Times New Roman" w:eastAsia="Times New Roman" w:hAnsi="Times New Roman" w:cs="Times New Roman"/>
                <w:sz w:val="24"/>
                <w:szCs w:val="24"/>
                <w:lang w:eastAsia="ru-RU"/>
              </w:rPr>
              <w:t>муници</w:t>
            </w:r>
            <w:proofErr w:type="spellEnd"/>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roofErr w:type="spellStart"/>
            <w:r w:rsidRPr="00851607">
              <w:rPr>
                <w:rFonts w:ascii="Times New Roman" w:eastAsia="Times New Roman" w:hAnsi="Times New Roman" w:cs="Times New Roman"/>
                <w:sz w:val="24"/>
                <w:szCs w:val="24"/>
                <w:lang w:eastAsia="ru-RU"/>
              </w:rPr>
              <w:t>пальных</w:t>
            </w:r>
            <w:proofErr w:type="spellEnd"/>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нужд и нужд учреждения</w:t>
            </w:r>
          </w:p>
        </w:tc>
        <w:tc>
          <w:tcPr>
            <w:tcW w:w="4819"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Составление планов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и обоснований закупок.</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Подготовка изменений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в план закупок, план-график закупок.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Подготовка заявочной документации</w:t>
            </w:r>
          </w:p>
        </w:tc>
        <w:tc>
          <w:tcPr>
            <w:tcW w:w="269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выполняется качественно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и в срок</w:t>
            </w:r>
          </w:p>
        </w:tc>
        <w:tc>
          <w:tcPr>
            <w:tcW w:w="2126"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30</w:t>
            </w:r>
          </w:p>
        </w:tc>
      </w:tr>
      <w:tr w:rsidR="00C4309B" w:rsidRPr="00851607" w:rsidTr="00851607">
        <w:trPr>
          <w:gridAfter w:val="1"/>
          <w:wAfter w:w="134" w:type="dxa"/>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nil"/>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отсутствие замечаний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по результатам проверок контролирующих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и надзорных органов</w:t>
            </w:r>
          </w:p>
        </w:tc>
        <w:tc>
          <w:tcPr>
            <w:tcW w:w="269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отсутствие замечаний</w:t>
            </w:r>
          </w:p>
        </w:tc>
        <w:tc>
          <w:tcPr>
            <w:tcW w:w="2126"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30</w:t>
            </w:r>
          </w:p>
        </w:tc>
      </w:tr>
      <w:tr w:rsidR="00C4309B" w:rsidRPr="00851607" w:rsidTr="00851607">
        <w:trPr>
          <w:gridAfter w:val="1"/>
          <w:wAfter w:w="134" w:type="dxa"/>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nil"/>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своевременное составление документации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и предоставление отчетности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по закупкам</w:t>
            </w:r>
          </w:p>
        </w:tc>
        <w:tc>
          <w:tcPr>
            <w:tcW w:w="269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roofErr w:type="spellStart"/>
            <w:r w:rsidRPr="00851607">
              <w:rPr>
                <w:rFonts w:ascii="Times New Roman" w:eastAsia="Times New Roman" w:hAnsi="Times New Roman" w:cs="Times New Roman"/>
                <w:sz w:val="24"/>
                <w:szCs w:val="24"/>
                <w:lang w:eastAsia="ru-RU"/>
              </w:rPr>
              <w:t>своевремен</w:t>
            </w:r>
            <w:proofErr w:type="spellEnd"/>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roofErr w:type="spellStart"/>
            <w:r w:rsidRPr="00851607">
              <w:rPr>
                <w:rFonts w:ascii="Times New Roman" w:eastAsia="Times New Roman" w:hAnsi="Times New Roman" w:cs="Times New Roman"/>
                <w:sz w:val="24"/>
                <w:szCs w:val="24"/>
                <w:lang w:eastAsia="ru-RU"/>
              </w:rPr>
              <w:t>ное</w:t>
            </w:r>
            <w:proofErr w:type="spellEnd"/>
            <w:r w:rsidRPr="00851607">
              <w:rPr>
                <w:rFonts w:ascii="Times New Roman" w:eastAsia="Times New Roman" w:hAnsi="Times New Roman" w:cs="Times New Roman"/>
                <w:sz w:val="24"/>
                <w:szCs w:val="24"/>
                <w:lang w:eastAsia="ru-RU"/>
              </w:rPr>
              <w:t xml:space="preserve"> и полное </w:t>
            </w:r>
            <w:proofErr w:type="spellStart"/>
            <w:r w:rsidRPr="00851607">
              <w:rPr>
                <w:rFonts w:ascii="Times New Roman" w:eastAsia="Times New Roman" w:hAnsi="Times New Roman" w:cs="Times New Roman"/>
                <w:sz w:val="24"/>
                <w:szCs w:val="24"/>
                <w:lang w:eastAsia="ru-RU"/>
              </w:rPr>
              <w:t>предостав</w:t>
            </w:r>
            <w:proofErr w:type="spellEnd"/>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roofErr w:type="spellStart"/>
            <w:r w:rsidRPr="00851607">
              <w:rPr>
                <w:rFonts w:ascii="Times New Roman" w:eastAsia="Times New Roman" w:hAnsi="Times New Roman" w:cs="Times New Roman"/>
                <w:sz w:val="24"/>
                <w:szCs w:val="24"/>
                <w:lang w:eastAsia="ru-RU"/>
              </w:rPr>
              <w:t>ление</w:t>
            </w:r>
            <w:proofErr w:type="spellEnd"/>
            <w:r w:rsidRPr="00851607">
              <w:rPr>
                <w:rFonts w:ascii="Times New Roman" w:eastAsia="Times New Roman" w:hAnsi="Times New Roman" w:cs="Times New Roman"/>
                <w:sz w:val="24"/>
                <w:szCs w:val="24"/>
                <w:lang w:eastAsia="ru-RU"/>
              </w:rPr>
              <w:t xml:space="preserve"> отчетности</w:t>
            </w:r>
          </w:p>
        </w:tc>
        <w:tc>
          <w:tcPr>
            <w:tcW w:w="2126"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20</w:t>
            </w:r>
          </w:p>
        </w:tc>
      </w:tr>
      <w:tr w:rsidR="00C4309B" w:rsidRPr="00851607" w:rsidTr="00851607">
        <w:trPr>
          <w:gridAfter w:val="1"/>
          <w:wAfter w:w="134" w:type="dxa"/>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nil"/>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экспертиза результатов закупок, приемка товаров</w:t>
            </w:r>
          </w:p>
        </w:tc>
        <w:tc>
          <w:tcPr>
            <w:tcW w:w="4819"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проверка соблюдения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условий контракта. Проверка качества предоставленных товаров, работ, услуг</w:t>
            </w:r>
          </w:p>
        </w:tc>
        <w:tc>
          <w:tcPr>
            <w:tcW w:w="269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факт проведения</w:t>
            </w:r>
          </w:p>
        </w:tc>
        <w:tc>
          <w:tcPr>
            <w:tcW w:w="2126"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20</w:t>
            </w:r>
          </w:p>
        </w:tc>
      </w:tr>
      <w:tr w:rsidR="00C4309B" w:rsidRPr="00851607" w:rsidTr="00851607">
        <w:trPr>
          <w:gridAfter w:val="1"/>
          <w:wAfter w:w="134" w:type="dxa"/>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tcBorders>
              <w:top w:val="nil"/>
              <w:left w:val="single" w:sz="4" w:space="0" w:color="auto"/>
              <w:bottom w:val="single" w:sz="4" w:space="0" w:color="auto"/>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3183" w:type="dxa"/>
            <w:gridSpan w:val="4"/>
            <w:tcBorders>
              <w:top w:val="single" w:sz="4" w:space="0" w:color="auto"/>
              <w:left w:val="single" w:sz="4" w:space="0" w:color="auto"/>
              <w:bottom w:val="single" w:sz="4" w:space="0" w:color="auto"/>
              <w:right w:val="single" w:sz="4" w:space="0" w:color="auto"/>
            </w:tcBorders>
            <w:hideMark/>
          </w:tcPr>
          <w:p w:rsidR="00C4309B" w:rsidRPr="00851607" w:rsidRDefault="00C4309B" w:rsidP="0035411D">
            <w:pPr>
              <w:spacing w:after="0" w:line="240" w:lineRule="auto"/>
              <w:ind w:right="-1"/>
              <w:jc w:val="center"/>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выплаты за интенсивность и высокие результаты работы</w:t>
            </w:r>
          </w:p>
        </w:tc>
      </w:tr>
      <w:tr w:rsidR="00C4309B" w:rsidRPr="00851607" w:rsidTr="00851607">
        <w:trPr>
          <w:gridAfter w:val="1"/>
          <w:wAfter w:w="134" w:type="dxa"/>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val="restart"/>
            <w:tcBorders>
              <w:top w:val="nil"/>
              <w:left w:val="single" w:sz="4" w:space="0" w:color="auto"/>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roofErr w:type="spellStart"/>
            <w:r w:rsidRPr="00851607">
              <w:rPr>
                <w:rFonts w:ascii="Times New Roman" w:eastAsia="Times New Roman" w:hAnsi="Times New Roman" w:cs="Times New Roman"/>
                <w:sz w:val="24"/>
                <w:szCs w:val="24"/>
                <w:lang w:eastAsia="ru-RU"/>
              </w:rPr>
              <w:t>своевремен</w:t>
            </w:r>
            <w:proofErr w:type="spellEnd"/>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roofErr w:type="spellStart"/>
            <w:r w:rsidRPr="00851607">
              <w:rPr>
                <w:rFonts w:ascii="Times New Roman" w:eastAsia="Times New Roman" w:hAnsi="Times New Roman" w:cs="Times New Roman"/>
                <w:sz w:val="24"/>
                <w:szCs w:val="24"/>
                <w:lang w:eastAsia="ru-RU"/>
              </w:rPr>
              <w:t>ное</w:t>
            </w:r>
            <w:proofErr w:type="spellEnd"/>
            <w:r w:rsidRPr="00851607">
              <w:rPr>
                <w:rFonts w:ascii="Times New Roman" w:eastAsia="Times New Roman" w:hAnsi="Times New Roman" w:cs="Times New Roman"/>
                <w:sz w:val="24"/>
                <w:szCs w:val="24"/>
                <w:lang w:eastAsia="ru-RU"/>
              </w:rPr>
              <w:t xml:space="preserve"> выполнение поручений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и заданий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руководителя</w:t>
            </w:r>
          </w:p>
        </w:tc>
        <w:tc>
          <w:tcPr>
            <w:tcW w:w="4819"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выполнение в срок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и в полном объеме</w:t>
            </w:r>
          </w:p>
        </w:tc>
        <w:tc>
          <w:tcPr>
            <w:tcW w:w="269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100%</w:t>
            </w:r>
          </w:p>
        </w:tc>
        <w:tc>
          <w:tcPr>
            <w:tcW w:w="2126"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30</w:t>
            </w:r>
          </w:p>
        </w:tc>
      </w:tr>
      <w:tr w:rsidR="00C4309B" w:rsidRPr="00851607" w:rsidTr="00851607">
        <w:trPr>
          <w:gridAfter w:val="1"/>
          <w:wAfter w:w="134" w:type="dxa"/>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tcBorders>
              <w:left w:val="single" w:sz="4" w:space="0" w:color="auto"/>
              <w:bottom w:val="single" w:sz="4" w:space="0" w:color="auto"/>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3183" w:type="dxa"/>
            <w:gridSpan w:val="4"/>
            <w:tcBorders>
              <w:top w:val="single" w:sz="4" w:space="0" w:color="auto"/>
              <w:left w:val="single" w:sz="4" w:space="0" w:color="auto"/>
              <w:bottom w:val="single" w:sz="4" w:space="0" w:color="auto"/>
              <w:right w:val="single" w:sz="4" w:space="0" w:color="auto"/>
            </w:tcBorders>
            <w:hideMark/>
          </w:tcPr>
          <w:p w:rsidR="00C4309B" w:rsidRPr="00851607" w:rsidRDefault="00C4309B" w:rsidP="0035411D">
            <w:pPr>
              <w:spacing w:after="0" w:line="240" w:lineRule="auto"/>
              <w:ind w:right="-1"/>
              <w:jc w:val="center"/>
              <w:rPr>
                <w:rFonts w:ascii="Times New Roman" w:eastAsia="Times New Roman" w:hAnsi="Times New Roman" w:cs="Times New Roman"/>
                <w:b/>
                <w:sz w:val="24"/>
                <w:szCs w:val="24"/>
                <w:lang w:eastAsia="ru-RU"/>
              </w:rPr>
            </w:pPr>
            <w:r w:rsidRPr="00851607">
              <w:rPr>
                <w:rFonts w:ascii="Times New Roman" w:eastAsia="Times New Roman" w:hAnsi="Times New Roman" w:cs="Times New Roman"/>
                <w:b/>
                <w:sz w:val="24"/>
                <w:szCs w:val="24"/>
                <w:lang w:eastAsia="ru-RU"/>
              </w:rPr>
              <w:t>выплаты за качество выполняемых работ</w:t>
            </w:r>
          </w:p>
        </w:tc>
      </w:tr>
      <w:tr w:rsidR="00C4309B" w:rsidRPr="00851607" w:rsidTr="00851607">
        <w:trPr>
          <w:gridAfter w:val="1"/>
          <w:wAfter w:w="134" w:type="dxa"/>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val="restart"/>
            <w:tcBorders>
              <w:top w:val="nil"/>
              <w:left w:val="single" w:sz="4" w:space="0" w:color="auto"/>
              <w:bottom w:val="single" w:sz="4" w:space="0" w:color="auto"/>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3544" w:type="dxa"/>
            <w:vMerge w:val="restart"/>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высокий уровень организации работы</w:t>
            </w:r>
          </w:p>
        </w:tc>
        <w:tc>
          <w:tcPr>
            <w:tcW w:w="4819"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владение информационными программами, использование </w:t>
            </w:r>
            <w:proofErr w:type="gramStart"/>
            <w:r w:rsidRPr="00851607">
              <w:rPr>
                <w:rFonts w:ascii="Times New Roman" w:eastAsia="Times New Roman" w:hAnsi="Times New Roman" w:cs="Times New Roman"/>
                <w:sz w:val="24"/>
                <w:szCs w:val="24"/>
                <w:lang w:eastAsia="ru-RU"/>
              </w:rPr>
              <w:t>информационных</w:t>
            </w:r>
            <w:proofErr w:type="gramEnd"/>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систем</w:t>
            </w:r>
          </w:p>
        </w:tc>
        <w:tc>
          <w:tcPr>
            <w:tcW w:w="269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свободное владение </w:t>
            </w:r>
            <w:proofErr w:type="spellStart"/>
            <w:r w:rsidRPr="00851607">
              <w:rPr>
                <w:rFonts w:ascii="Times New Roman" w:eastAsia="Times New Roman" w:hAnsi="Times New Roman" w:cs="Times New Roman"/>
                <w:sz w:val="24"/>
                <w:szCs w:val="24"/>
                <w:lang w:eastAsia="ru-RU"/>
              </w:rPr>
              <w:t>необхо</w:t>
            </w:r>
            <w:proofErr w:type="spellEnd"/>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roofErr w:type="spellStart"/>
            <w:r w:rsidRPr="00851607">
              <w:rPr>
                <w:rFonts w:ascii="Times New Roman" w:eastAsia="Times New Roman" w:hAnsi="Times New Roman" w:cs="Times New Roman"/>
                <w:sz w:val="24"/>
                <w:szCs w:val="24"/>
                <w:lang w:eastAsia="ru-RU"/>
              </w:rPr>
              <w:t>димыми</w:t>
            </w:r>
            <w:proofErr w:type="spellEnd"/>
            <w:r w:rsidRPr="00851607">
              <w:rPr>
                <w:rFonts w:ascii="Times New Roman" w:eastAsia="Times New Roman" w:hAnsi="Times New Roman" w:cs="Times New Roman"/>
                <w:sz w:val="24"/>
                <w:szCs w:val="24"/>
                <w:lang w:eastAsia="ru-RU"/>
              </w:rPr>
              <w:t xml:space="preserve"> программ</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roofErr w:type="spellStart"/>
            <w:r w:rsidRPr="00851607">
              <w:rPr>
                <w:rFonts w:ascii="Times New Roman" w:eastAsia="Times New Roman" w:hAnsi="Times New Roman" w:cs="Times New Roman"/>
                <w:sz w:val="24"/>
                <w:szCs w:val="24"/>
                <w:lang w:eastAsia="ru-RU"/>
              </w:rPr>
              <w:t>мными</w:t>
            </w:r>
            <w:proofErr w:type="spellEnd"/>
            <w:r w:rsidRPr="00851607">
              <w:rPr>
                <w:rFonts w:ascii="Times New Roman" w:eastAsia="Times New Roman" w:hAnsi="Times New Roman" w:cs="Times New Roman"/>
                <w:sz w:val="24"/>
                <w:szCs w:val="24"/>
                <w:lang w:eastAsia="ru-RU"/>
              </w:rPr>
              <w:t xml:space="preserve"> продуктами</w:t>
            </w:r>
          </w:p>
        </w:tc>
        <w:tc>
          <w:tcPr>
            <w:tcW w:w="2126"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20</w:t>
            </w:r>
          </w:p>
        </w:tc>
      </w:tr>
      <w:tr w:rsidR="00C4309B" w:rsidRPr="00851607" w:rsidTr="00851607">
        <w:trPr>
          <w:gridAfter w:val="1"/>
          <w:wAfter w:w="134" w:type="dxa"/>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обеспечение высокого качества работы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в разработке документации на проведение </w:t>
            </w:r>
            <w:r w:rsidRPr="00851607">
              <w:rPr>
                <w:rFonts w:ascii="Times New Roman" w:eastAsia="Times New Roman" w:hAnsi="Times New Roman" w:cs="Times New Roman"/>
                <w:sz w:val="24"/>
                <w:szCs w:val="24"/>
                <w:lang w:eastAsia="ru-RU"/>
              </w:rPr>
              <w:lastRenderedPageBreak/>
              <w:t xml:space="preserve">конкурсов, аукционов, запросов котировок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в электронной форме, размещение муниципального заказа на электронных площадках</w:t>
            </w:r>
          </w:p>
        </w:tc>
        <w:tc>
          <w:tcPr>
            <w:tcW w:w="269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lastRenderedPageBreak/>
              <w:t>отсутствие замечаний</w:t>
            </w:r>
          </w:p>
        </w:tc>
        <w:tc>
          <w:tcPr>
            <w:tcW w:w="2126"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40</w:t>
            </w:r>
          </w:p>
        </w:tc>
      </w:tr>
      <w:tr w:rsidR="00C4309B" w:rsidRPr="00851607" w:rsidTr="00851607">
        <w:trPr>
          <w:trHeight w:val="1295"/>
        </w:trPr>
        <w:tc>
          <w:tcPr>
            <w:tcW w:w="142" w:type="dxa"/>
            <w:vMerge/>
            <w:tcBorders>
              <w:top w:val="nil"/>
              <w:left w:val="nil"/>
              <w:bottom w:val="nil"/>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соблюдение требований правил внутреннего трудового</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 xml:space="preserve">распорядка, норм пожарной безопасности и охраны труда, норм законодательства </w:t>
            </w: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roofErr w:type="gramStart"/>
            <w:r w:rsidRPr="00851607">
              <w:rPr>
                <w:rFonts w:ascii="Times New Roman" w:eastAsia="Times New Roman" w:hAnsi="Times New Roman" w:cs="Times New Roman"/>
                <w:sz w:val="24"/>
                <w:szCs w:val="24"/>
                <w:lang w:eastAsia="ru-RU"/>
              </w:rPr>
              <w:t>о</w:t>
            </w:r>
            <w:proofErr w:type="gramEnd"/>
            <w:r w:rsidRPr="00851607">
              <w:rPr>
                <w:rFonts w:ascii="Times New Roman" w:eastAsia="Times New Roman" w:hAnsi="Times New Roman" w:cs="Times New Roman"/>
                <w:sz w:val="24"/>
                <w:szCs w:val="24"/>
                <w:lang w:eastAsia="ru-RU"/>
              </w:rPr>
              <w:t xml:space="preserve"> закупкам</w:t>
            </w:r>
          </w:p>
        </w:tc>
        <w:tc>
          <w:tcPr>
            <w:tcW w:w="2694"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C4309B" w:rsidRPr="00851607" w:rsidRDefault="00C4309B" w:rsidP="00C4309B">
            <w:pPr>
              <w:spacing w:after="0" w:line="240" w:lineRule="auto"/>
              <w:ind w:right="-1"/>
              <w:jc w:val="center"/>
              <w:rPr>
                <w:rFonts w:ascii="Times New Roman" w:eastAsia="Times New Roman" w:hAnsi="Times New Roman" w:cs="Times New Roman"/>
                <w:sz w:val="24"/>
                <w:szCs w:val="24"/>
                <w:lang w:eastAsia="ru-RU"/>
              </w:rPr>
            </w:pPr>
            <w:r w:rsidRPr="00851607">
              <w:rPr>
                <w:rFonts w:ascii="Times New Roman" w:eastAsia="Times New Roman" w:hAnsi="Times New Roman" w:cs="Times New Roman"/>
                <w:sz w:val="24"/>
                <w:szCs w:val="24"/>
                <w:lang w:eastAsia="ru-RU"/>
              </w:rPr>
              <w:t>10</w:t>
            </w:r>
          </w:p>
        </w:tc>
        <w:tc>
          <w:tcPr>
            <w:tcW w:w="134" w:type="dxa"/>
            <w:tcBorders>
              <w:top w:val="nil"/>
              <w:left w:val="single" w:sz="4" w:space="0" w:color="auto"/>
              <w:bottom w:val="nil"/>
              <w:right w:val="nil"/>
            </w:tcBorders>
            <w:hideMark/>
          </w:tcPr>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p w:rsidR="00C4309B" w:rsidRPr="00851607" w:rsidRDefault="00C4309B" w:rsidP="00C4309B">
            <w:pPr>
              <w:spacing w:after="0" w:line="240" w:lineRule="auto"/>
              <w:ind w:right="-1"/>
              <w:rPr>
                <w:rFonts w:ascii="Times New Roman" w:eastAsia="Times New Roman" w:hAnsi="Times New Roman" w:cs="Times New Roman"/>
                <w:sz w:val="24"/>
                <w:szCs w:val="24"/>
                <w:lang w:eastAsia="ru-RU"/>
              </w:rPr>
            </w:pPr>
          </w:p>
        </w:tc>
      </w:tr>
    </w:tbl>
    <w:p w:rsidR="0015744E" w:rsidRPr="004D2528" w:rsidRDefault="0015744E" w:rsidP="007E2C70">
      <w:pPr>
        <w:tabs>
          <w:tab w:val="left" w:pos="0"/>
        </w:tabs>
        <w:autoSpaceDE w:val="0"/>
        <w:autoSpaceDN w:val="0"/>
        <w:adjustRightInd w:val="0"/>
        <w:spacing w:after="0" w:line="240" w:lineRule="auto"/>
        <w:ind w:right="230"/>
        <w:rPr>
          <w:rFonts w:ascii="Times New Roman" w:eastAsia="Times New Roman" w:hAnsi="Times New Roman" w:cs="Times New Roman"/>
          <w:sz w:val="24"/>
          <w:szCs w:val="24"/>
        </w:rPr>
        <w:sectPr w:rsidR="0015744E" w:rsidRPr="004D2528" w:rsidSect="00AC6911">
          <w:footerReference w:type="default" r:id="rId36"/>
          <w:footerReference w:type="first" r:id="rId37"/>
          <w:pgSz w:w="16838" w:h="11906" w:orient="landscape"/>
          <w:pgMar w:top="851" w:right="1134" w:bottom="902" w:left="1418" w:header="709" w:footer="709" w:gutter="0"/>
          <w:cols w:space="720"/>
        </w:sectPr>
      </w:pPr>
    </w:p>
    <w:tbl>
      <w:tblPr>
        <w:tblW w:w="0" w:type="auto"/>
        <w:tblLook w:val="04A0" w:firstRow="1" w:lastRow="0" w:firstColumn="1" w:lastColumn="0" w:noHBand="0" w:noVBand="1"/>
      </w:tblPr>
      <w:tblGrid>
        <w:gridCol w:w="5637"/>
        <w:gridCol w:w="4215"/>
      </w:tblGrid>
      <w:tr w:rsidR="00DF3341" w:rsidRPr="006E64FF" w:rsidTr="004A7AD5">
        <w:tc>
          <w:tcPr>
            <w:tcW w:w="5637" w:type="dxa"/>
          </w:tcPr>
          <w:p w:rsidR="00DF3341" w:rsidRPr="006E64FF" w:rsidRDefault="00DF3341" w:rsidP="004A7AD5">
            <w:pPr>
              <w:spacing w:after="0" w:line="240" w:lineRule="auto"/>
              <w:rPr>
                <w:rFonts w:ascii="Times New Roman" w:hAnsi="Times New Roman"/>
                <w:sz w:val="24"/>
                <w:szCs w:val="24"/>
              </w:rPr>
            </w:pPr>
          </w:p>
        </w:tc>
        <w:tc>
          <w:tcPr>
            <w:tcW w:w="4215" w:type="dxa"/>
          </w:tcPr>
          <w:p w:rsidR="00DF3341" w:rsidRPr="006E64FF" w:rsidRDefault="00DF3341" w:rsidP="004A7AD5">
            <w:pPr>
              <w:tabs>
                <w:tab w:val="left" w:pos="0"/>
              </w:tabs>
              <w:spacing w:after="0" w:line="240" w:lineRule="auto"/>
              <w:ind w:left="284" w:right="230"/>
              <w:rPr>
                <w:rFonts w:ascii="Times New Roman" w:eastAsia="Times New Roman" w:hAnsi="Times New Roman"/>
                <w:bCs/>
                <w:sz w:val="24"/>
                <w:szCs w:val="24"/>
              </w:rPr>
            </w:pPr>
            <w:r w:rsidRPr="006E64FF">
              <w:rPr>
                <w:rFonts w:ascii="Times New Roman" w:eastAsia="Times New Roman" w:hAnsi="Times New Roman"/>
                <w:bCs/>
                <w:sz w:val="24"/>
                <w:szCs w:val="24"/>
              </w:rPr>
              <w:t>Приложение № 4</w:t>
            </w:r>
          </w:p>
          <w:p w:rsidR="00DF3341" w:rsidRPr="006E64FF" w:rsidRDefault="00DF3341" w:rsidP="004A7AD5">
            <w:pPr>
              <w:tabs>
                <w:tab w:val="left" w:pos="0"/>
              </w:tabs>
              <w:autoSpaceDE w:val="0"/>
              <w:autoSpaceDN w:val="0"/>
              <w:adjustRightInd w:val="0"/>
              <w:spacing w:after="0" w:line="240" w:lineRule="auto"/>
              <w:ind w:left="284" w:right="230"/>
              <w:rPr>
                <w:rFonts w:ascii="Times New Roman" w:eastAsia="Times New Roman" w:hAnsi="Times New Roman"/>
                <w:bCs/>
                <w:sz w:val="24"/>
                <w:szCs w:val="24"/>
              </w:rPr>
            </w:pPr>
            <w:r w:rsidRPr="006E64FF">
              <w:rPr>
                <w:rFonts w:ascii="Times New Roman" w:eastAsia="Times New Roman" w:hAnsi="Times New Roman"/>
                <w:bCs/>
                <w:sz w:val="24"/>
                <w:szCs w:val="24"/>
              </w:rPr>
              <w:t xml:space="preserve">к   Положению  об  оплате труда </w:t>
            </w:r>
          </w:p>
          <w:p w:rsidR="00DF3341" w:rsidRPr="006E64FF" w:rsidRDefault="00DF3341" w:rsidP="004A7AD5">
            <w:pPr>
              <w:tabs>
                <w:tab w:val="left" w:pos="0"/>
              </w:tabs>
              <w:autoSpaceDE w:val="0"/>
              <w:autoSpaceDN w:val="0"/>
              <w:adjustRightInd w:val="0"/>
              <w:spacing w:after="0" w:line="240" w:lineRule="auto"/>
              <w:ind w:left="284" w:right="230"/>
              <w:rPr>
                <w:rFonts w:ascii="Times New Roman" w:eastAsia="Times New Roman" w:hAnsi="Times New Roman"/>
                <w:bCs/>
                <w:sz w:val="24"/>
                <w:szCs w:val="24"/>
              </w:rPr>
            </w:pPr>
            <w:r w:rsidRPr="006E64FF">
              <w:rPr>
                <w:rFonts w:ascii="Times New Roman" w:eastAsia="Times New Roman" w:hAnsi="Times New Roman"/>
                <w:bCs/>
                <w:sz w:val="24"/>
                <w:szCs w:val="24"/>
              </w:rPr>
              <w:t>работников  муниципального бюджетного дошкольного образовательного учреждения детского сада «Теремок»</w:t>
            </w:r>
          </w:p>
          <w:p w:rsidR="00DF3341" w:rsidRPr="006E64FF" w:rsidRDefault="00DF3341" w:rsidP="004A7AD5">
            <w:pPr>
              <w:shd w:val="clear" w:color="auto" w:fill="FFFFFF"/>
              <w:spacing w:after="0" w:line="240" w:lineRule="auto"/>
              <w:rPr>
                <w:rFonts w:ascii="Times New Roman" w:hAnsi="Times New Roman"/>
                <w:sz w:val="24"/>
                <w:szCs w:val="24"/>
              </w:rPr>
            </w:pPr>
          </w:p>
        </w:tc>
      </w:tr>
    </w:tbl>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jc w:val="center"/>
        <w:rPr>
          <w:rFonts w:ascii="Times New Roman" w:eastAsia="Times New Roman" w:hAnsi="Times New Roman"/>
          <w:b/>
          <w:sz w:val="24"/>
          <w:szCs w:val="24"/>
          <w:lang w:eastAsia="ru-RU"/>
        </w:rPr>
      </w:pPr>
      <w:r w:rsidRPr="006E64FF">
        <w:rPr>
          <w:rFonts w:ascii="Times New Roman" w:eastAsia="Times New Roman" w:hAnsi="Times New Roman"/>
          <w:b/>
          <w:bCs/>
          <w:sz w:val="24"/>
          <w:szCs w:val="24"/>
          <w:lang w:eastAsia="ru-RU"/>
        </w:rPr>
        <w:t>Размер персональных выплат работникам организаций</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bl>
      <w:tblPr>
        <w:tblW w:w="8789" w:type="dxa"/>
        <w:tblInd w:w="675" w:type="dxa"/>
        <w:tblCellMar>
          <w:left w:w="0" w:type="dxa"/>
          <w:right w:w="0" w:type="dxa"/>
        </w:tblCellMar>
        <w:tblLook w:val="04A0" w:firstRow="1" w:lastRow="0" w:firstColumn="1" w:lastColumn="0" w:noHBand="0" w:noVBand="1"/>
      </w:tblPr>
      <w:tblGrid>
        <w:gridCol w:w="712"/>
        <w:gridCol w:w="5809"/>
        <w:gridCol w:w="2268"/>
      </w:tblGrid>
      <w:tr w:rsidR="00DF3341" w:rsidRPr="006E64FF" w:rsidTr="004A7AD5">
        <w:tc>
          <w:tcPr>
            <w:tcW w:w="7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 </w:t>
            </w:r>
            <w:proofErr w:type="gramStart"/>
            <w:r w:rsidRPr="006E64FF">
              <w:rPr>
                <w:rFonts w:ascii="Times New Roman" w:eastAsia="Times New Roman" w:hAnsi="Times New Roman"/>
                <w:sz w:val="24"/>
                <w:szCs w:val="24"/>
                <w:lang w:eastAsia="ru-RU"/>
              </w:rPr>
              <w:t>п</w:t>
            </w:r>
            <w:proofErr w:type="gramEnd"/>
            <w:r w:rsidRPr="006E64FF">
              <w:rPr>
                <w:rFonts w:ascii="Times New Roman" w:eastAsia="Times New Roman" w:hAnsi="Times New Roman"/>
                <w:sz w:val="24"/>
                <w:szCs w:val="24"/>
                <w:lang w:eastAsia="ru-RU"/>
              </w:rPr>
              <w:t>/п</w:t>
            </w:r>
          </w:p>
        </w:tc>
        <w:tc>
          <w:tcPr>
            <w:tcW w:w="58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Виды и условия персональных выплат</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Предельный размер к окладу (должностному окладу), ставке заработной платы &lt;*&gt;</w:t>
            </w:r>
          </w:p>
        </w:tc>
      </w:tr>
      <w:tr w:rsidR="00DF3341" w:rsidRPr="006E64FF" w:rsidTr="004A7AD5">
        <w:tc>
          <w:tcPr>
            <w:tcW w:w="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w:t>
            </w:r>
          </w:p>
        </w:tc>
        <w:tc>
          <w:tcPr>
            <w:tcW w:w="80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опыт работы в занимаемой должности: &lt;**&gt;</w:t>
            </w:r>
          </w:p>
        </w:tc>
      </w:tr>
      <w:tr w:rsidR="00DF3341" w:rsidRPr="006E64FF" w:rsidTr="004A7AD5">
        <w:trPr>
          <w:trHeight w:val="300"/>
        </w:trPr>
        <w:tc>
          <w:tcPr>
            <w:tcW w:w="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1.1.</w:t>
            </w: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1 года до 5 лет: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5 %</w:t>
            </w:r>
          </w:p>
        </w:tc>
      </w:tr>
      <w:tr w:rsidR="00DF3341" w:rsidRPr="006E64FF" w:rsidTr="004A7AD5">
        <w:trPr>
          <w:trHeight w:val="588"/>
        </w:trPr>
        <w:tc>
          <w:tcPr>
            <w:tcW w:w="71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кандидата наук, культурологии, искусствоведения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tc>
      </w:tr>
      <w:tr w:rsidR="00DF3341" w:rsidRPr="006E64FF" w:rsidTr="004A7AD5">
        <w:trPr>
          <w:trHeight w:val="621"/>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доктора наук, культурологии, искусствоведения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tc>
      </w:tr>
      <w:tr w:rsidR="00DF3341" w:rsidRPr="006E64FF" w:rsidTr="004A7AD5">
        <w:trPr>
          <w:trHeight w:val="555"/>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 «Заслуженный»&lt;***&gt;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tc>
      </w:tr>
      <w:tr w:rsidR="00DF3341" w:rsidRPr="006E64FF" w:rsidTr="004A7AD5">
        <w:trPr>
          <w:trHeight w:val="534"/>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 «Народный».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tc>
      </w:tr>
      <w:tr w:rsidR="00DF3341" w:rsidRPr="006E64FF" w:rsidTr="004A7AD5">
        <w:trPr>
          <w:trHeight w:val="300"/>
        </w:trPr>
        <w:tc>
          <w:tcPr>
            <w:tcW w:w="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1.2.</w:t>
            </w: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5 лет до 10 лет: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tc>
      </w:tr>
      <w:tr w:rsidR="00DF3341" w:rsidRPr="006E64FF" w:rsidTr="004A7AD5">
        <w:trPr>
          <w:trHeight w:val="618"/>
        </w:trPr>
        <w:tc>
          <w:tcPr>
            <w:tcW w:w="71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кандидата наук, культурологии, искусствоведения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tc>
      </w:tr>
      <w:tr w:rsidR="00DF3341" w:rsidRPr="006E64FF" w:rsidTr="004A7AD5">
        <w:trPr>
          <w:trHeight w:val="600"/>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доктора наук, культурологии, искусствоведения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30 %</w:t>
            </w:r>
          </w:p>
        </w:tc>
      </w:tr>
      <w:tr w:rsidR="00DF3341" w:rsidRPr="006E64FF" w:rsidTr="004A7AD5">
        <w:trPr>
          <w:trHeight w:val="555"/>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 «Заслуженный»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tc>
      </w:tr>
      <w:tr w:rsidR="00DF3341" w:rsidRPr="006E64FF" w:rsidTr="004A7AD5">
        <w:trPr>
          <w:trHeight w:val="534"/>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 «Народный»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30 %</w:t>
            </w:r>
          </w:p>
        </w:tc>
      </w:tr>
      <w:tr w:rsidR="00DF3341" w:rsidRPr="006E64FF" w:rsidTr="004A7AD5">
        <w:trPr>
          <w:trHeight w:val="300"/>
        </w:trPr>
        <w:tc>
          <w:tcPr>
            <w:tcW w:w="71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1.3.</w:t>
            </w: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свыше 10 лет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tc>
      </w:tr>
      <w:tr w:rsidR="00DF3341" w:rsidRPr="006E64FF" w:rsidTr="004A7AD5">
        <w:trPr>
          <w:trHeight w:val="588"/>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кандидата наук, культурологии, искусствоведения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35 %</w:t>
            </w:r>
          </w:p>
        </w:tc>
      </w:tr>
      <w:tr w:rsidR="00DF3341" w:rsidRPr="006E64FF" w:rsidTr="004A7AD5">
        <w:trPr>
          <w:trHeight w:val="546"/>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доктора наук, культурологии, искусствоведения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40 %</w:t>
            </w:r>
          </w:p>
        </w:tc>
      </w:tr>
      <w:tr w:rsidR="00DF3341" w:rsidRPr="006E64FF" w:rsidTr="004A7AD5">
        <w:trPr>
          <w:trHeight w:val="570"/>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 «Заслуженный».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35 %</w:t>
            </w:r>
          </w:p>
        </w:tc>
      </w:tr>
      <w:tr w:rsidR="00DF3341" w:rsidRPr="006E64FF" w:rsidTr="004A7AD5">
        <w:trPr>
          <w:trHeight w:val="461"/>
        </w:trPr>
        <w:tc>
          <w:tcPr>
            <w:tcW w:w="0" w:type="auto"/>
            <w:vMerge/>
            <w:tcBorders>
              <w:top w:val="nil"/>
              <w:left w:val="single" w:sz="8" w:space="0" w:color="auto"/>
              <w:bottom w:val="single" w:sz="4"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 «Народный» &lt;***&gt;</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40 %</w:t>
            </w:r>
          </w:p>
        </w:tc>
      </w:tr>
      <w:tr w:rsidR="00DF3341" w:rsidRPr="006E64FF" w:rsidTr="004A7AD5">
        <w:trPr>
          <w:trHeight w:val="250"/>
        </w:trPr>
        <w:tc>
          <w:tcPr>
            <w:tcW w:w="7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w:t>
            </w:r>
          </w:p>
        </w:tc>
        <w:tc>
          <w:tcPr>
            <w:tcW w:w="807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сложность, напряженность и особый режим работы:</w:t>
            </w:r>
          </w:p>
        </w:tc>
      </w:tr>
      <w:tr w:rsidR="00DF3341" w:rsidRPr="006E64FF" w:rsidTr="004A7AD5">
        <w:trPr>
          <w:trHeight w:val="388"/>
        </w:trPr>
        <w:tc>
          <w:tcPr>
            <w:tcW w:w="71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2.1.</w:t>
            </w: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заведование элементами инфраструктуры</w:t>
            </w:r>
            <w:proofErr w:type="gramStart"/>
            <w:r w:rsidRPr="006E64FF">
              <w:rPr>
                <w:rFonts w:ascii="Times New Roman" w:eastAsia="Times New Roman" w:hAnsi="Times New Roman"/>
                <w:sz w:val="24"/>
                <w:szCs w:val="24"/>
                <w:lang w:eastAsia="ru-RU"/>
              </w:rPr>
              <w:t>:&lt;*****&gt;:</w:t>
            </w:r>
            <w:proofErr w:type="gramEnd"/>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DF3341" w:rsidRPr="006E64FF" w:rsidTr="004A7AD5">
        <w:trPr>
          <w:trHeight w:val="352"/>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кабинетами, лабораториями,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10 %</w:t>
            </w:r>
          </w:p>
        </w:tc>
      </w:tr>
      <w:tr w:rsidR="00DF3341" w:rsidRPr="006E64FF" w:rsidTr="004A7AD5">
        <w:trPr>
          <w:trHeight w:val="550"/>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учебно-опытными участками, мастерскими, музыкальными </w:t>
            </w:r>
            <w:r w:rsidRPr="006E64FF">
              <w:rPr>
                <w:rFonts w:ascii="Times New Roman" w:eastAsia="Times New Roman" w:hAnsi="Times New Roman"/>
                <w:sz w:val="24"/>
                <w:szCs w:val="24"/>
                <w:lang w:eastAsia="ru-RU"/>
              </w:rPr>
              <w:br/>
            </w:r>
            <w:r w:rsidRPr="006E64FF">
              <w:rPr>
                <w:rFonts w:ascii="Times New Roman" w:eastAsia="Times New Roman" w:hAnsi="Times New Roman"/>
                <w:sz w:val="24"/>
                <w:szCs w:val="24"/>
                <w:lang w:eastAsia="ru-RU"/>
              </w:rPr>
              <w:lastRenderedPageBreak/>
              <w:t>и спортивными залами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20 %</w:t>
            </w:r>
          </w:p>
        </w:tc>
      </w:tr>
      <w:tr w:rsidR="00DF3341" w:rsidRPr="006E64FF" w:rsidTr="004A7AD5">
        <w:trPr>
          <w:trHeight w:val="565"/>
        </w:trPr>
        <w:tc>
          <w:tcPr>
            <w:tcW w:w="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2.2.</w:t>
            </w: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шеф-поварам за контроль качества поставляемых продуктов при организации питания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tc>
      </w:tr>
      <w:tr w:rsidR="00DF3341" w:rsidRPr="006E64FF" w:rsidTr="004A7AD5">
        <w:tc>
          <w:tcPr>
            <w:tcW w:w="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w:t>
            </w: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 xml:space="preserve">молодым специалистам (специалистам, впервые окончившим одну из организаций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бюджетными </w:t>
            </w:r>
            <w:proofErr w:type="gramEnd"/>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казенными образовательными организациями либо </w:t>
            </w:r>
            <w:proofErr w:type="gramStart"/>
            <w:r w:rsidRPr="006E64FF">
              <w:rPr>
                <w:rFonts w:ascii="Times New Roman" w:eastAsia="Times New Roman" w:hAnsi="Times New Roman"/>
                <w:sz w:val="24"/>
                <w:szCs w:val="24"/>
                <w:lang w:eastAsia="ru-RU"/>
              </w:rPr>
              <w:t>продолжающим</w:t>
            </w:r>
            <w:proofErr w:type="gramEnd"/>
            <w:r w:rsidRPr="006E64FF">
              <w:rPr>
                <w:rFonts w:ascii="Times New Roman" w:eastAsia="Times New Roman" w:hAnsi="Times New Roman"/>
                <w:sz w:val="24"/>
                <w:szCs w:val="24"/>
                <w:lang w:eastAsia="ru-RU"/>
              </w:rPr>
              <w:t xml:space="preserve"> работу в образовательной организации). Персональная выплата устанавливается на срок первых пяти лет работы с момента окончания учебного заведения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tc>
      </w:tr>
      <w:tr w:rsidR="00DF3341" w:rsidRPr="006E64FF" w:rsidTr="004A7AD5">
        <w:tc>
          <w:tcPr>
            <w:tcW w:w="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w:t>
            </w:r>
          </w:p>
        </w:tc>
        <w:tc>
          <w:tcPr>
            <w:tcW w:w="580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краевые выплаты воспитателям муниципальных бюджетных и казенных образовательных организаций, реализующих основную общеобразовательную программу дошкольного образования детей &lt;******&gt;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 718,4 рублей</w:t>
            </w:r>
          </w:p>
        </w:tc>
      </w:tr>
    </w:tbl>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Без учета повышающих коэффициентов</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Размеры выплат при наличии одновременно почетного звания и ученой степени суммируются. Для педагогических работников учитывается работа по профилю организации или профилю педагогической деятельности (преподаваемых дисциплин).</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Производится при условии соответствия почетного звания, ученой степени профилю организации или профилю педагогической деятельности (преподаваемых дисциплин).</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От минимального оклада (должностного оклада), ставки заработной платы, без учета нагрузки.</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&lt;******&gt; Краевые выплаты воспитателям образовательных организаций, реализующих основную общеобразовательную программу дошкольного образования детей, устанавливаются на основании приказа руководителя организации в виде выплаты стимулирующего характера, входящей в состав заработной платы работника, но не более 718,4 рублей на одного работника (воспитателя). </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 выплаты начисляются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Default="00DF3341" w:rsidP="00DF3341">
      <w:pPr>
        <w:spacing w:after="0" w:line="240" w:lineRule="auto"/>
        <w:rPr>
          <w:rFonts w:ascii="Times New Roman" w:eastAsia="Times New Roman" w:hAnsi="Times New Roman"/>
          <w:sz w:val="24"/>
          <w:szCs w:val="24"/>
          <w:lang w:eastAsia="ru-RU"/>
        </w:rPr>
      </w:pPr>
    </w:p>
    <w:p w:rsidR="004A7AD5" w:rsidRDefault="004A7AD5" w:rsidP="00DF3341">
      <w:pPr>
        <w:spacing w:after="0" w:line="240" w:lineRule="auto"/>
        <w:rPr>
          <w:rFonts w:ascii="Times New Roman" w:eastAsia="Times New Roman" w:hAnsi="Times New Roman"/>
          <w:sz w:val="24"/>
          <w:szCs w:val="24"/>
          <w:lang w:eastAsia="ru-RU"/>
        </w:rPr>
      </w:pPr>
    </w:p>
    <w:p w:rsidR="00DF3341"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5637"/>
        <w:gridCol w:w="4215"/>
      </w:tblGrid>
      <w:tr w:rsidR="00DF3341" w:rsidRPr="006E64FF" w:rsidTr="004A7AD5">
        <w:tc>
          <w:tcPr>
            <w:tcW w:w="5637" w:type="dxa"/>
          </w:tcPr>
          <w:p w:rsidR="00DF3341" w:rsidRPr="006E64FF" w:rsidRDefault="00DF3341" w:rsidP="004A7AD5">
            <w:pPr>
              <w:spacing w:after="0" w:line="240" w:lineRule="auto"/>
              <w:rPr>
                <w:rFonts w:ascii="Times New Roman" w:hAnsi="Times New Roman"/>
                <w:sz w:val="24"/>
                <w:szCs w:val="24"/>
              </w:rPr>
            </w:pPr>
          </w:p>
        </w:tc>
        <w:tc>
          <w:tcPr>
            <w:tcW w:w="4215" w:type="dxa"/>
          </w:tcPr>
          <w:p w:rsidR="00DF3341" w:rsidRPr="006E64FF" w:rsidRDefault="00DF3341" w:rsidP="004A7AD5">
            <w:pPr>
              <w:ind w:left="-108" w:right="141"/>
              <w:rPr>
                <w:rFonts w:ascii="Times New Roman" w:eastAsia="Times New Roman" w:hAnsi="Times New Roman"/>
                <w:bCs/>
                <w:sz w:val="24"/>
                <w:szCs w:val="24"/>
              </w:rPr>
            </w:pPr>
            <w:r w:rsidRPr="006E64FF">
              <w:rPr>
                <w:rFonts w:ascii="Times New Roman" w:eastAsia="Times New Roman" w:hAnsi="Times New Roman"/>
                <w:bCs/>
                <w:sz w:val="24"/>
                <w:szCs w:val="24"/>
              </w:rPr>
              <w:t>Приложение № 5</w:t>
            </w:r>
          </w:p>
          <w:p w:rsidR="00DF3341" w:rsidRPr="006E64FF" w:rsidRDefault="00DF3341" w:rsidP="004A7AD5">
            <w:pPr>
              <w:ind w:left="-108" w:right="141"/>
              <w:rPr>
                <w:rFonts w:ascii="Times New Roman" w:eastAsia="Times New Roman" w:hAnsi="Times New Roman"/>
                <w:bCs/>
                <w:sz w:val="24"/>
                <w:szCs w:val="24"/>
              </w:rPr>
            </w:pPr>
            <w:r w:rsidRPr="006E64FF">
              <w:rPr>
                <w:rFonts w:ascii="Times New Roman" w:eastAsia="Times New Roman" w:hAnsi="Times New Roman"/>
                <w:bCs/>
                <w:sz w:val="24"/>
                <w:szCs w:val="24"/>
              </w:rPr>
              <w:t>к   Положению  об  оплате труда работников  муниципального бюджетного образовательного учреждения детский сад «Теремок»</w:t>
            </w:r>
          </w:p>
          <w:p w:rsidR="00DF3341" w:rsidRPr="006E64FF" w:rsidRDefault="00DF3341" w:rsidP="004A7AD5">
            <w:pPr>
              <w:shd w:val="clear" w:color="auto" w:fill="FFFFFF"/>
              <w:spacing w:after="0" w:line="240" w:lineRule="auto"/>
              <w:rPr>
                <w:rFonts w:ascii="Times New Roman" w:hAnsi="Times New Roman"/>
                <w:sz w:val="24"/>
                <w:szCs w:val="24"/>
              </w:rPr>
            </w:pPr>
          </w:p>
        </w:tc>
      </w:tr>
    </w:tbl>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jc w:val="center"/>
        <w:rPr>
          <w:rFonts w:ascii="Times New Roman" w:eastAsia="Times New Roman" w:hAnsi="Times New Roman"/>
          <w:b/>
          <w:sz w:val="24"/>
          <w:szCs w:val="24"/>
          <w:lang w:eastAsia="ru-RU"/>
        </w:rPr>
      </w:pPr>
      <w:r w:rsidRPr="006E64FF">
        <w:rPr>
          <w:rFonts w:ascii="Times New Roman" w:eastAsia="Times New Roman" w:hAnsi="Times New Roman"/>
          <w:b/>
          <w:bCs/>
          <w:sz w:val="24"/>
          <w:szCs w:val="24"/>
          <w:lang w:eastAsia="ru-RU"/>
        </w:rPr>
        <w:t>Размер выплат по итогам работы работникам организаций</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bl>
      <w:tblPr>
        <w:tblW w:w="0" w:type="auto"/>
        <w:tblInd w:w="-318" w:type="dxa"/>
        <w:tblCellMar>
          <w:left w:w="0" w:type="dxa"/>
          <w:right w:w="0" w:type="dxa"/>
        </w:tblCellMar>
        <w:tblLook w:val="04A0" w:firstRow="1" w:lastRow="0" w:firstColumn="1" w:lastColumn="0" w:noHBand="0" w:noVBand="1"/>
      </w:tblPr>
      <w:tblGrid>
        <w:gridCol w:w="2957"/>
        <w:gridCol w:w="2948"/>
        <w:gridCol w:w="2389"/>
        <w:gridCol w:w="1594"/>
      </w:tblGrid>
      <w:tr w:rsidR="00DF3341" w:rsidRPr="006E64FF" w:rsidTr="004A7AD5">
        <w:tc>
          <w:tcPr>
            <w:tcW w:w="29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Критерии оценки результативности</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 качества труда работников организации</w:t>
            </w:r>
          </w:p>
        </w:tc>
        <w:tc>
          <w:tcPr>
            <w:tcW w:w="533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Условия</w:t>
            </w:r>
          </w:p>
        </w:tc>
        <w:tc>
          <w:tcPr>
            <w:tcW w:w="159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Предельное количество баллов</w:t>
            </w:r>
          </w:p>
        </w:tc>
      </w:tr>
      <w:tr w:rsidR="00DF3341" w:rsidRPr="006E64FF" w:rsidTr="004A7AD5">
        <w:tc>
          <w:tcPr>
            <w:tcW w:w="0" w:type="auto"/>
            <w:vMerge/>
            <w:tcBorders>
              <w:top w:val="single" w:sz="8" w:space="0" w:color="auto"/>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94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наименование</w:t>
            </w:r>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индикатор</w:t>
            </w:r>
          </w:p>
        </w:tc>
        <w:tc>
          <w:tcPr>
            <w:tcW w:w="0" w:type="auto"/>
            <w:vMerge/>
            <w:tcBorders>
              <w:top w:val="single" w:sz="8" w:space="0" w:color="auto"/>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r>
      <w:tr w:rsidR="00DF3341" w:rsidRPr="006E64FF" w:rsidTr="004A7AD5">
        <w:tc>
          <w:tcPr>
            <w:tcW w:w="295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Степень освоения выделенных бюджетных средств</w:t>
            </w:r>
          </w:p>
        </w:tc>
        <w:tc>
          <w:tcPr>
            <w:tcW w:w="294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освоения выделенных бюджетных средств</w:t>
            </w:r>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90 % выделенного объема средств</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w:t>
            </w:r>
          </w:p>
        </w:tc>
      </w:tr>
      <w:tr w:rsidR="00DF3341" w:rsidRPr="006E64FF" w:rsidTr="004A7AD5">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95% выделенного объема средств</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w:t>
            </w:r>
          </w:p>
        </w:tc>
      </w:tr>
      <w:tr w:rsidR="00DF3341" w:rsidRPr="006E64FF" w:rsidTr="004A7AD5">
        <w:tc>
          <w:tcPr>
            <w:tcW w:w="295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Объем ввода законченных ремонтом объектов</w:t>
            </w:r>
          </w:p>
        </w:tc>
        <w:tc>
          <w:tcPr>
            <w:tcW w:w="2948"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Текущий ремонт</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Капитальный ремонт</w:t>
            </w:r>
          </w:p>
        </w:tc>
        <w:tc>
          <w:tcPr>
            <w:tcW w:w="2389"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Выполнен в срок,</w:t>
            </w:r>
            <w:proofErr w:type="gramEnd"/>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полном объеме</w:t>
            </w:r>
          </w:p>
        </w:tc>
        <w:tc>
          <w:tcPr>
            <w:tcW w:w="1594"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w:t>
            </w:r>
          </w:p>
        </w:tc>
      </w:tr>
      <w:tr w:rsidR="00DF3341" w:rsidRPr="006E64FF" w:rsidTr="004A7AD5">
        <w:tc>
          <w:tcPr>
            <w:tcW w:w="2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Инициатива, творчество и применение в работе современных форм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 методов организации труда</w:t>
            </w:r>
          </w:p>
        </w:tc>
        <w:tc>
          <w:tcPr>
            <w:tcW w:w="2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Применение нестандартных методов работы</w:t>
            </w: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c>
          <w:tcPr>
            <w:tcW w:w="15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w:t>
            </w:r>
          </w:p>
        </w:tc>
      </w:tr>
      <w:tr w:rsidR="00DF3341" w:rsidRPr="006E64FF" w:rsidTr="004A7AD5">
        <w:tc>
          <w:tcPr>
            <w:tcW w:w="295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Выполнение порученной работы, связанной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с обеспечением рабочего процесса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или уставной деятельности организации</w:t>
            </w:r>
          </w:p>
        </w:tc>
        <w:tc>
          <w:tcPr>
            <w:tcW w:w="294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Задание выполнено</w:t>
            </w:r>
          </w:p>
        </w:tc>
        <w:tc>
          <w:tcPr>
            <w:tcW w:w="238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срок, в полном объеме</w:t>
            </w:r>
          </w:p>
        </w:tc>
        <w:tc>
          <w:tcPr>
            <w:tcW w:w="159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w:t>
            </w:r>
          </w:p>
        </w:tc>
      </w:tr>
      <w:tr w:rsidR="00DF3341" w:rsidRPr="006E64FF" w:rsidTr="004A7AD5">
        <w:tc>
          <w:tcPr>
            <w:tcW w:w="2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Достижение высоких результатов в работе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определенный период</w:t>
            </w:r>
          </w:p>
        </w:tc>
        <w:tc>
          <w:tcPr>
            <w:tcW w:w="2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Оценка результатов работы</w:t>
            </w: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динамики в результатах</w:t>
            </w:r>
          </w:p>
        </w:tc>
        <w:tc>
          <w:tcPr>
            <w:tcW w:w="15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w:t>
            </w:r>
          </w:p>
        </w:tc>
      </w:tr>
      <w:tr w:rsidR="00DF3341" w:rsidRPr="006E64FF" w:rsidTr="004A7AD5">
        <w:tc>
          <w:tcPr>
            <w:tcW w:w="29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Участие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инновационной деятельности</w:t>
            </w:r>
          </w:p>
        </w:tc>
        <w:tc>
          <w:tcPr>
            <w:tcW w:w="294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реализуемых проектов</w:t>
            </w:r>
          </w:p>
        </w:tc>
        <w:tc>
          <w:tcPr>
            <w:tcW w:w="238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Участие</w:t>
            </w:r>
          </w:p>
        </w:tc>
        <w:tc>
          <w:tcPr>
            <w:tcW w:w="159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w:t>
            </w:r>
          </w:p>
        </w:tc>
      </w:tr>
      <w:tr w:rsidR="00DF3341" w:rsidRPr="006E64FF" w:rsidTr="004A7AD5">
        <w:tc>
          <w:tcPr>
            <w:tcW w:w="2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Участие в соответствующем периоде в выполнении важных работ, мероприятий</w:t>
            </w:r>
          </w:p>
        </w:tc>
        <w:tc>
          <w:tcPr>
            <w:tcW w:w="2948"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важных работ, мероприятий</w:t>
            </w:r>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Участие</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w:t>
            </w:r>
          </w:p>
        </w:tc>
      </w:tr>
    </w:tbl>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5427"/>
        <w:gridCol w:w="4143"/>
      </w:tblGrid>
      <w:tr w:rsidR="00DF3341" w:rsidRPr="006E64FF" w:rsidTr="004A7AD5">
        <w:tc>
          <w:tcPr>
            <w:tcW w:w="5427" w:type="dxa"/>
          </w:tcPr>
          <w:p w:rsidR="00DF3341" w:rsidRPr="006E64FF" w:rsidRDefault="00DF3341" w:rsidP="004A7AD5">
            <w:pPr>
              <w:spacing w:after="0" w:line="240" w:lineRule="auto"/>
              <w:rPr>
                <w:rFonts w:ascii="Times New Roman" w:hAnsi="Times New Roman"/>
                <w:sz w:val="24"/>
                <w:szCs w:val="24"/>
              </w:rPr>
            </w:pPr>
          </w:p>
        </w:tc>
        <w:tc>
          <w:tcPr>
            <w:tcW w:w="4143" w:type="dxa"/>
          </w:tcPr>
          <w:p w:rsidR="00DF3341" w:rsidRPr="006E64FF" w:rsidRDefault="00DF3341" w:rsidP="004A7AD5">
            <w:pPr>
              <w:ind w:right="141"/>
              <w:rPr>
                <w:rFonts w:ascii="Times New Roman" w:eastAsia="Times New Roman" w:hAnsi="Times New Roman"/>
                <w:bCs/>
                <w:sz w:val="24"/>
                <w:szCs w:val="24"/>
              </w:rPr>
            </w:pPr>
            <w:r w:rsidRPr="006E64FF">
              <w:rPr>
                <w:rFonts w:ascii="Times New Roman" w:eastAsia="Times New Roman" w:hAnsi="Times New Roman"/>
                <w:bCs/>
                <w:sz w:val="24"/>
                <w:szCs w:val="24"/>
              </w:rPr>
              <w:t>Приложение № 6</w:t>
            </w:r>
          </w:p>
          <w:p w:rsidR="00DF3341" w:rsidRPr="006E64FF" w:rsidRDefault="00DF3341" w:rsidP="004A7AD5">
            <w:pPr>
              <w:ind w:right="141"/>
              <w:rPr>
                <w:rFonts w:ascii="Times New Roman" w:eastAsia="Times New Roman" w:hAnsi="Times New Roman"/>
                <w:bCs/>
                <w:sz w:val="24"/>
                <w:szCs w:val="24"/>
              </w:rPr>
            </w:pPr>
            <w:r w:rsidRPr="006E64FF">
              <w:rPr>
                <w:rFonts w:ascii="Times New Roman" w:eastAsia="Times New Roman" w:hAnsi="Times New Roman"/>
                <w:bCs/>
                <w:sz w:val="24"/>
                <w:szCs w:val="24"/>
              </w:rPr>
              <w:t>к   Положению  об  оплате труда работников  муниципального бюджетного образовательного учреждения детский сад «Теремок»</w:t>
            </w:r>
          </w:p>
          <w:p w:rsidR="00DF3341" w:rsidRPr="006E64FF" w:rsidRDefault="00DF3341" w:rsidP="004A7AD5">
            <w:pPr>
              <w:shd w:val="clear" w:color="auto" w:fill="FFFFFF"/>
              <w:spacing w:after="0" w:line="240" w:lineRule="auto"/>
              <w:rPr>
                <w:rFonts w:ascii="Times New Roman" w:hAnsi="Times New Roman"/>
                <w:sz w:val="24"/>
                <w:szCs w:val="24"/>
              </w:rPr>
            </w:pPr>
          </w:p>
        </w:tc>
      </w:tr>
    </w:tbl>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jc w:val="center"/>
        <w:rPr>
          <w:rFonts w:ascii="Times New Roman" w:eastAsia="Times New Roman" w:hAnsi="Times New Roman"/>
          <w:b/>
          <w:sz w:val="24"/>
          <w:szCs w:val="24"/>
          <w:lang w:eastAsia="ru-RU"/>
        </w:rPr>
      </w:pPr>
      <w:r w:rsidRPr="006E64FF">
        <w:rPr>
          <w:rFonts w:ascii="Times New Roman" w:eastAsia="Times New Roman" w:hAnsi="Times New Roman"/>
          <w:b/>
          <w:bCs/>
          <w:sz w:val="24"/>
          <w:szCs w:val="24"/>
          <w:lang w:eastAsia="ru-RU"/>
        </w:rPr>
        <w:t>Показатели для отнесения организаций к группам по оплате труда руководителя организации</w:t>
      </w:r>
    </w:p>
    <w:p w:rsidR="00DF3341" w:rsidRPr="006E64FF" w:rsidRDefault="00DF3341" w:rsidP="00DF3341">
      <w:pPr>
        <w:shd w:val="clear" w:color="auto" w:fill="FFFFFF"/>
        <w:spacing w:after="0" w:line="240" w:lineRule="auto"/>
        <w:ind w:firstLine="709"/>
        <w:rPr>
          <w:rFonts w:ascii="Times New Roman" w:eastAsia="Times New Roman" w:hAnsi="Times New Roman"/>
          <w:b/>
          <w:sz w:val="24"/>
          <w:szCs w:val="24"/>
          <w:lang w:eastAsia="ru-RU"/>
        </w:rPr>
      </w:pPr>
      <w:r w:rsidRPr="006E64FF">
        <w:rPr>
          <w:rFonts w:ascii="Times New Roman" w:eastAsia="Times New Roman" w:hAnsi="Times New Roman"/>
          <w:b/>
          <w:sz w:val="24"/>
          <w:szCs w:val="24"/>
          <w:lang w:eastAsia="ru-RU"/>
        </w:rPr>
        <w:t> </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 К показателям для отнесения организаций к группам по оплате труда руководителей организаций относятся показатели, характеризующие масштаб организации:</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численность работников организации;</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количество обучающихся (воспитанников);</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показатели, значительно осложняющие работу по руководству организацией.</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2. Объем деятельности каждой организации при определении группы по оплате труда руководителей оценивается </w:t>
      </w:r>
      <w:proofErr w:type="gramStart"/>
      <w:r w:rsidRPr="006E64FF">
        <w:rPr>
          <w:rFonts w:ascii="Times New Roman" w:eastAsia="Times New Roman" w:hAnsi="Times New Roman"/>
          <w:sz w:val="24"/>
          <w:szCs w:val="24"/>
          <w:lang w:eastAsia="ru-RU"/>
        </w:rPr>
        <w:t>в баллах по показателям для отнесения организаций к группам по оплате</w:t>
      </w:r>
      <w:proofErr w:type="gramEnd"/>
      <w:r w:rsidRPr="006E64FF">
        <w:rPr>
          <w:rFonts w:ascii="Times New Roman" w:eastAsia="Times New Roman" w:hAnsi="Times New Roman"/>
          <w:sz w:val="24"/>
          <w:szCs w:val="24"/>
          <w:lang w:eastAsia="ru-RU"/>
        </w:rPr>
        <w:t xml:space="preserve"> труда.</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 Организации относятся к I, II, III или IV группе по оплате труда руководителей по сумме баллов, определенных на основе показателей деятельности, установленных </w:t>
      </w:r>
      <w:hyperlink r:id="rId38" w:anchor="Par1043" w:history="1">
        <w:r w:rsidRPr="006E64FF">
          <w:rPr>
            <w:rFonts w:ascii="Times New Roman" w:eastAsia="Times New Roman" w:hAnsi="Times New Roman"/>
            <w:sz w:val="24"/>
            <w:szCs w:val="24"/>
            <w:lang w:eastAsia="ru-RU"/>
          </w:rPr>
          <w:t>пунктами 6</w:t>
        </w:r>
      </w:hyperlink>
      <w:r w:rsidRPr="006E64FF">
        <w:rPr>
          <w:rFonts w:ascii="Times New Roman" w:eastAsia="Times New Roman" w:hAnsi="Times New Roman"/>
          <w:sz w:val="24"/>
          <w:szCs w:val="24"/>
          <w:lang w:eastAsia="ru-RU"/>
        </w:rPr>
        <w:t> и </w:t>
      </w:r>
      <w:hyperlink r:id="rId39" w:anchor="Par1197" w:history="1">
        <w:r w:rsidRPr="006E64FF">
          <w:rPr>
            <w:rFonts w:ascii="Times New Roman" w:eastAsia="Times New Roman" w:hAnsi="Times New Roman"/>
            <w:sz w:val="24"/>
            <w:szCs w:val="24"/>
            <w:lang w:eastAsia="ru-RU"/>
          </w:rPr>
          <w:t>7</w:t>
        </w:r>
      </w:hyperlink>
      <w:r w:rsidRPr="006E64FF">
        <w:rPr>
          <w:rFonts w:ascii="Times New Roman" w:eastAsia="Times New Roman" w:hAnsi="Times New Roman"/>
          <w:sz w:val="24"/>
          <w:szCs w:val="24"/>
          <w:lang w:eastAsia="ru-RU"/>
        </w:rPr>
        <w:t> настоящего приложения.</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 Группа по оплате труда руководителей организаций определяется на основании документов, подтверждающих наличие объемов работы организации на 1 января текущего года.</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этом контингент обучающихся (воспитанников) организаций определяется:</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по общеобразовательным организациям - по списочному составу на начало учебного года;</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по организациям дополнительного образования - по списочному составу постоянно обучающихся на 1 января, при этом в списочном составе обучающиеся в организациях дополнительного образования, занимающиеся в нескольких кружках, секциях, группах, учитываются один раз.</w:t>
      </w:r>
      <w:proofErr w:type="gramEnd"/>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Для определения суммы баллов за количество групп в дошкольных образовательных организациях учитывается их расчетное количество, определяемое путем деления списочного состава воспитанников по состоянию на 1 января на установленную предельную наполняемость групп.</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Группа по оплате труда для вновь открываемых образовательных организаций устанавливается исходя из плановых (проектных) показателей, но не более чем на 2 года.</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 За руководителями организаций, находящихся на капитальном ремонте, сохраняется группа по оплате труда руководителей, определенная до начала капитального ремонта, но не более чем на один год.</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6. Показатели для отнесения образовательных организаций к группам по оплате труда руководителей организаций:</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tbl>
      <w:tblPr>
        <w:tblW w:w="0" w:type="auto"/>
        <w:tblInd w:w="392" w:type="dxa"/>
        <w:tblCellMar>
          <w:left w:w="0" w:type="dxa"/>
          <w:right w:w="0" w:type="dxa"/>
        </w:tblCellMar>
        <w:tblLook w:val="04A0" w:firstRow="1" w:lastRow="0" w:firstColumn="1" w:lastColumn="0" w:noHBand="0" w:noVBand="1"/>
      </w:tblPr>
      <w:tblGrid>
        <w:gridCol w:w="516"/>
        <w:gridCol w:w="4671"/>
        <w:gridCol w:w="2782"/>
        <w:gridCol w:w="1492"/>
      </w:tblGrid>
      <w:tr w:rsidR="00DF3341" w:rsidRPr="006E64FF" w:rsidTr="004A7AD5">
        <w:tc>
          <w:tcPr>
            <w:tcW w:w="5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 </w:t>
            </w:r>
            <w:proofErr w:type="spellStart"/>
            <w:r w:rsidRPr="006E64FF">
              <w:rPr>
                <w:rFonts w:ascii="Times New Roman" w:eastAsia="Times New Roman" w:hAnsi="Times New Roman"/>
                <w:sz w:val="24"/>
                <w:szCs w:val="24"/>
                <w:lang w:eastAsia="ru-RU"/>
              </w:rPr>
              <w:t>пп</w:t>
            </w:r>
            <w:proofErr w:type="spellEnd"/>
          </w:p>
        </w:tc>
        <w:tc>
          <w:tcPr>
            <w:tcW w:w="48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Наименование показателя</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Условия</w:t>
            </w:r>
          </w:p>
        </w:tc>
        <w:tc>
          <w:tcPr>
            <w:tcW w:w="14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Количество баллов</w:t>
            </w:r>
          </w:p>
        </w:tc>
      </w:tr>
      <w:tr w:rsidR="00DF3341" w:rsidRPr="006E64FF" w:rsidTr="004A7AD5">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w:t>
            </w: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Количество </w:t>
            </w:r>
            <w:proofErr w:type="gramStart"/>
            <w:r w:rsidRPr="006E64FF">
              <w:rPr>
                <w:rFonts w:ascii="Times New Roman" w:eastAsia="Times New Roman" w:hAnsi="Times New Roman"/>
                <w:sz w:val="24"/>
                <w:szCs w:val="24"/>
                <w:lang w:eastAsia="ru-RU"/>
              </w:rPr>
              <w:t>обучающихся</w:t>
            </w:r>
            <w:proofErr w:type="gramEnd"/>
            <w:r w:rsidRPr="006E64FF">
              <w:rPr>
                <w:rFonts w:ascii="Times New Roman" w:eastAsia="Times New Roman" w:hAnsi="Times New Roman"/>
                <w:sz w:val="24"/>
                <w:szCs w:val="24"/>
                <w:lang w:eastAsia="ru-RU"/>
              </w:rPr>
              <w:t xml:space="preserve">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организациях</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каждого обучающегося</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0,3</w:t>
            </w:r>
          </w:p>
        </w:tc>
      </w:tr>
      <w:tr w:rsidR="00DF3341" w:rsidRPr="006E64FF" w:rsidTr="004A7AD5">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w:t>
            </w: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Количество обучающихся (воспитанников) в организациях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 xml:space="preserve">с круглосуточным пребыванием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или </w:t>
            </w:r>
            <w:proofErr w:type="gramStart"/>
            <w:r w:rsidRPr="006E64FF">
              <w:rPr>
                <w:rFonts w:ascii="Times New Roman" w:eastAsia="Times New Roman" w:hAnsi="Times New Roman"/>
                <w:sz w:val="24"/>
                <w:szCs w:val="24"/>
                <w:lang w:eastAsia="ru-RU"/>
              </w:rPr>
              <w:t>проживающих</w:t>
            </w:r>
            <w:proofErr w:type="gramEnd"/>
            <w:r w:rsidRPr="006E64FF">
              <w:rPr>
                <w:rFonts w:ascii="Times New Roman" w:eastAsia="Times New Roman" w:hAnsi="Times New Roman"/>
                <w:sz w:val="24"/>
                <w:szCs w:val="24"/>
                <w:lang w:eastAsia="ru-RU"/>
              </w:rPr>
              <w:t xml:space="preserve"> в общежитии,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за исключением детей-сирот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 детей, оставшихся без попечения родителей</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 xml:space="preserve">За каждого обучающегося </w:t>
            </w:r>
            <w:r w:rsidRPr="006E64FF">
              <w:rPr>
                <w:rFonts w:ascii="Times New Roman" w:eastAsia="Times New Roman" w:hAnsi="Times New Roman"/>
                <w:sz w:val="24"/>
                <w:szCs w:val="24"/>
                <w:lang w:eastAsia="ru-RU"/>
              </w:rPr>
              <w:lastRenderedPageBreak/>
              <w:t>(воспитанника) дополнительно</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0,3</w:t>
            </w:r>
          </w:p>
        </w:tc>
      </w:tr>
      <w:tr w:rsidR="00DF3341" w:rsidRPr="006E64FF" w:rsidTr="004A7AD5">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3.</w:t>
            </w: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Количество воспитанников из числа детей-сирот и детей, оставшихся без попечения родителей</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Из расчёта за каждого</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0,5</w:t>
            </w:r>
          </w:p>
        </w:tc>
      </w:tr>
      <w:tr w:rsidR="00DF3341" w:rsidRPr="006E64FF" w:rsidTr="004A7AD5">
        <w:trPr>
          <w:trHeight w:val="879"/>
        </w:trPr>
        <w:tc>
          <w:tcPr>
            <w:tcW w:w="51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w:t>
            </w: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Количество </w:t>
            </w:r>
            <w:proofErr w:type="gramStart"/>
            <w:r w:rsidRPr="006E64FF">
              <w:rPr>
                <w:rFonts w:ascii="Times New Roman" w:eastAsia="Times New Roman" w:hAnsi="Times New Roman"/>
                <w:sz w:val="24"/>
                <w:szCs w:val="24"/>
                <w:lang w:eastAsia="ru-RU"/>
              </w:rPr>
              <w:t>обучающихся</w:t>
            </w:r>
            <w:proofErr w:type="gramEnd"/>
            <w:r w:rsidRPr="006E64FF">
              <w:rPr>
                <w:rFonts w:ascii="Times New Roman" w:eastAsia="Times New Roman" w:hAnsi="Times New Roman"/>
                <w:sz w:val="24"/>
                <w:szCs w:val="24"/>
                <w:lang w:eastAsia="ru-RU"/>
              </w:rPr>
              <w:t xml:space="preserve">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организациях дополнительного образования:</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многопрофильных</w:t>
            </w:r>
          </w:p>
        </w:tc>
        <w:tc>
          <w:tcPr>
            <w:tcW w:w="283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каждого обучающегося (воспитанника)</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0,3</w:t>
            </w:r>
          </w:p>
        </w:tc>
      </w:tr>
      <w:tr w:rsidR="00DF3341" w:rsidRPr="006E64FF" w:rsidTr="004A7AD5">
        <w:trPr>
          <w:trHeight w:val="1590"/>
        </w:trPr>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однопрофильных:</w:t>
            </w:r>
          </w:p>
          <w:p w:rsidR="00DF3341" w:rsidRPr="006E64FF" w:rsidRDefault="00DF3341" w:rsidP="004A7AD5">
            <w:pPr>
              <w:spacing w:after="0" w:line="240" w:lineRule="auto"/>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клубах</w:t>
            </w:r>
            <w:proofErr w:type="gramEnd"/>
            <w:r w:rsidRPr="006E64FF">
              <w:rPr>
                <w:rFonts w:ascii="Times New Roman" w:eastAsia="Times New Roman" w:hAnsi="Times New Roman"/>
                <w:sz w:val="24"/>
                <w:szCs w:val="24"/>
                <w:lang w:eastAsia="ru-RU"/>
              </w:rPr>
              <w:t xml:space="preserve"> (центрах, станциях) юных туристов, юных натуралистов, организациях дополнительного образования спортивной направленности, оздоровительных лагерях всех видов</w:t>
            </w:r>
          </w:p>
        </w:tc>
        <w:tc>
          <w:tcPr>
            <w:tcW w:w="0" w:type="auto"/>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0,5</w:t>
            </w:r>
          </w:p>
        </w:tc>
      </w:tr>
      <w:tr w:rsidR="00DF3341" w:rsidRPr="006E64FF" w:rsidTr="004A7AD5">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w:t>
            </w: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Среднегодовое количество слушателей в организациях дополнительного образования взрослых</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каждого слушателя</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0,4</w:t>
            </w:r>
          </w:p>
        </w:tc>
      </w:tr>
      <w:tr w:rsidR="00DF3341" w:rsidRPr="006E64FF" w:rsidTr="004A7AD5">
        <w:tc>
          <w:tcPr>
            <w:tcW w:w="51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6.</w:t>
            </w:r>
          </w:p>
        </w:tc>
        <w:tc>
          <w:tcPr>
            <w:tcW w:w="4893"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Количество лицензированных образовательных программ</w:t>
            </w:r>
          </w:p>
        </w:tc>
        <w:tc>
          <w:tcPr>
            <w:tcW w:w="2835"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каждую программу</w:t>
            </w:r>
          </w:p>
        </w:tc>
        <w:tc>
          <w:tcPr>
            <w:tcW w:w="1499"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0,5</w:t>
            </w:r>
          </w:p>
        </w:tc>
      </w:tr>
      <w:tr w:rsidR="00DF3341" w:rsidRPr="006E64FF" w:rsidTr="004A7AD5">
        <w:tc>
          <w:tcPr>
            <w:tcW w:w="5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7.</w:t>
            </w:r>
          </w:p>
        </w:tc>
        <w:tc>
          <w:tcPr>
            <w:tcW w:w="489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Количество работников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организации</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Дополнительно за каждого работника, имеющего:</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tc>
      </w:tr>
      <w:tr w:rsidR="00DF3341" w:rsidRPr="006E64FF" w:rsidTr="004A7AD5">
        <w:tc>
          <w:tcPr>
            <w:tcW w:w="0" w:type="auto"/>
            <w:vMerge/>
            <w:tcBorders>
              <w:top w:val="single" w:sz="4" w:space="0" w:color="auto"/>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83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первую квалификационную категорию</w:t>
            </w:r>
          </w:p>
        </w:tc>
        <w:tc>
          <w:tcPr>
            <w:tcW w:w="149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0,5</w:t>
            </w:r>
          </w:p>
        </w:tc>
      </w:tr>
      <w:tr w:rsidR="00DF3341" w:rsidRPr="006E64FF" w:rsidTr="004A7AD5">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высшую квалификационную категорию</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w:t>
            </w:r>
          </w:p>
        </w:tc>
      </w:tr>
      <w:tr w:rsidR="00DF3341" w:rsidRPr="006E64FF" w:rsidTr="004A7AD5">
        <w:tc>
          <w:tcPr>
            <w:tcW w:w="0" w:type="auto"/>
            <w:vMerge/>
            <w:tcBorders>
              <w:top w:val="nil"/>
              <w:left w:val="single" w:sz="8" w:space="0" w:color="auto"/>
              <w:bottom w:val="single" w:sz="4"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0" w:type="auto"/>
            <w:vMerge/>
            <w:tcBorders>
              <w:top w:val="nil"/>
              <w:left w:val="nil"/>
              <w:bottom w:val="single" w:sz="4"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835"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ученую степень</w:t>
            </w:r>
          </w:p>
        </w:tc>
        <w:tc>
          <w:tcPr>
            <w:tcW w:w="1499"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w:t>
            </w:r>
          </w:p>
        </w:tc>
      </w:tr>
      <w:tr w:rsidR="00DF3341" w:rsidRPr="006E64FF" w:rsidTr="004A7AD5">
        <w:tc>
          <w:tcPr>
            <w:tcW w:w="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8.</w:t>
            </w:r>
          </w:p>
        </w:tc>
        <w:tc>
          <w:tcPr>
            <w:tcW w:w="4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Наличие филиалов организации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с количеством обучающихся (воспитанников), слушателей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 100 человек</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100 до 200 человек</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свыше 200 человек</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каждое указанное структурное подразделение</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30</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w:t>
            </w:r>
          </w:p>
        </w:tc>
      </w:tr>
      <w:tr w:rsidR="00DF3341" w:rsidRPr="006E64FF" w:rsidTr="004A7AD5">
        <w:trPr>
          <w:trHeight w:val="1104"/>
        </w:trPr>
        <w:tc>
          <w:tcPr>
            <w:tcW w:w="5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9.</w:t>
            </w:r>
          </w:p>
        </w:tc>
        <w:tc>
          <w:tcPr>
            <w:tcW w:w="48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Наличие </w:t>
            </w:r>
            <w:proofErr w:type="gramStart"/>
            <w:r w:rsidRPr="006E64FF">
              <w:rPr>
                <w:rFonts w:ascii="Times New Roman" w:eastAsia="Times New Roman" w:hAnsi="Times New Roman"/>
                <w:sz w:val="24"/>
                <w:szCs w:val="24"/>
                <w:lang w:eastAsia="ru-RU"/>
              </w:rPr>
              <w:t>оснащенных</w:t>
            </w:r>
            <w:proofErr w:type="gramEnd"/>
            <w:r w:rsidRPr="006E64FF">
              <w:rPr>
                <w:rFonts w:ascii="Times New Roman" w:eastAsia="Times New Roman" w:hAnsi="Times New Roman"/>
                <w:sz w:val="24"/>
                <w:szCs w:val="24"/>
                <w:lang w:eastAsia="ru-RU"/>
              </w:rPr>
              <w:t xml:space="preserve"> производственным и учебно-лабораторным оборудованием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 используемых в образовательном процессе учебных кабинетов</w:t>
            </w:r>
          </w:p>
        </w:tc>
        <w:tc>
          <w:tcPr>
            <w:tcW w:w="283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каждый класс</w:t>
            </w:r>
          </w:p>
        </w:tc>
        <w:tc>
          <w:tcPr>
            <w:tcW w:w="149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w:t>
            </w:r>
          </w:p>
        </w:tc>
      </w:tr>
      <w:tr w:rsidR="00DF3341" w:rsidRPr="006E64FF" w:rsidTr="004A7AD5">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w:t>
            </w: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Наличие </w:t>
            </w:r>
            <w:proofErr w:type="gramStart"/>
            <w:r w:rsidRPr="006E64FF">
              <w:rPr>
                <w:rFonts w:ascii="Times New Roman" w:eastAsia="Times New Roman" w:hAnsi="Times New Roman"/>
                <w:sz w:val="24"/>
                <w:szCs w:val="24"/>
                <w:lang w:eastAsia="ru-RU"/>
              </w:rPr>
              <w:t>оборудованных</w:t>
            </w:r>
            <w:proofErr w:type="gramEnd"/>
            <w:r w:rsidRPr="006E64FF">
              <w:rPr>
                <w:rFonts w:ascii="Times New Roman" w:eastAsia="Times New Roman" w:hAnsi="Times New Roman"/>
                <w:sz w:val="24"/>
                <w:szCs w:val="24"/>
                <w:lang w:eastAsia="ru-RU"/>
              </w:rPr>
              <w:t xml:space="preserve">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 используемых в образовательном процессе спортивной площадки, стадиона, бассейна и других спортивных сооружений</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каждый вид</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w:t>
            </w:r>
          </w:p>
        </w:tc>
      </w:tr>
      <w:tr w:rsidR="00DF3341" w:rsidRPr="006E64FF" w:rsidTr="004A7AD5">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11.</w:t>
            </w: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Наличие собственного оборудованного здравпункта, медицинского кабинета, оздоровительно-восстановительного центра, столовой, изолятора, кабинета </w:t>
            </w:r>
            <w:r w:rsidRPr="006E64FF">
              <w:rPr>
                <w:rFonts w:ascii="Times New Roman" w:eastAsia="Times New Roman" w:hAnsi="Times New Roman"/>
                <w:sz w:val="24"/>
                <w:szCs w:val="24"/>
                <w:lang w:eastAsia="ru-RU"/>
              </w:rPr>
              <w:lastRenderedPageBreak/>
              <w:t>психолога, логопеда</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За каждый вид</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w:t>
            </w:r>
          </w:p>
        </w:tc>
      </w:tr>
      <w:tr w:rsidR="00DF3341" w:rsidRPr="006E64FF" w:rsidTr="004A7AD5">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12.</w:t>
            </w: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Наличие автотранспортных средств, сельхозмашин, </w:t>
            </w:r>
            <w:proofErr w:type="gramStart"/>
            <w:r w:rsidRPr="006E64FF">
              <w:rPr>
                <w:rFonts w:ascii="Times New Roman" w:eastAsia="Times New Roman" w:hAnsi="Times New Roman"/>
                <w:sz w:val="24"/>
                <w:szCs w:val="24"/>
                <w:lang w:eastAsia="ru-RU"/>
              </w:rPr>
              <w:t>строительной</w:t>
            </w:r>
            <w:proofErr w:type="gramEnd"/>
            <w:r w:rsidRPr="006E64FF">
              <w:rPr>
                <w:rFonts w:ascii="Times New Roman" w:eastAsia="Times New Roman" w:hAnsi="Times New Roman"/>
                <w:sz w:val="24"/>
                <w:szCs w:val="24"/>
                <w:lang w:eastAsia="ru-RU"/>
              </w:rPr>
              <w:t xml:space="preserve">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другой самоходной техники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 балансе организации</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каждую единицу</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 но не более 30</w:t>
            </w:r>
          </w:p>
        </w:tc>
      </w:tr>
      <w:tr w:rsidR="00DF3341" w:rsidRPr="006E64FF" w:rsidTr="004A7AD5">
        <w:tc>
          <w:tcPr>
            <w:tcW w:w="51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13.</w:t>
            </w:r>
          </w:p>
        </w:tc>
        <w:tc>
          <w:tcPr>
            <w:tcW w:w="48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загородных объектов (лагерей, баз отдыха)</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Находящихся</w:t>
            </w:r>
            <w:proofErr w:type="gramEnd"/>
            <w:r w:rsidRPr="006E64FF">
              <w:rPr>
                <w:rFonts w:ascii="Times New Roman" w:eastAsia="Times New Roman" w:hAnsi="Times New Roman"/>
                <w:sz w:val="24"/>
                <w:szCs w:val="24"/>
                <w:lang w:eastAsia="ru-RU"/>
              </w:rPr>
              <w:t xml:space="preserve"> на балансе организации</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30</w:t>
            </w:r>
          </w:p>
        </w:tc>
      </w:tr>
      <w:tr w:rsidR="00DF3341" w:rsidRPr="006E64FF" w:rsidTr="004A7AD5">
        <w:tc>
          <w:tcPr>
            <w:tcW w:w="0" w:type="auto"/>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договорных отношений</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w:t>
            </w:r>
          </w:p>
        </w:tc>
      </w:tr>
      <w:tr w:rsidR="00DF3341" w:rsidRPr="006E64FF" w:rsidTr="004A7AD5">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14.</w:t>
            </w:r>
          </w:p>
        </w:tc>
        <w:tc>
          <w:tcPr>
            <w:tcW w:w="48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учебно-опытных участков, парникового хозяйства, подсобного сельского хозяйства, учебного хозяйства, теплиц, специализированных учебных мастерских, цехов</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каждый вид</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w:t>
            </w:r>
          </w:p>
        </w:tc>
      </w:tr>
      <w:tr w:rsidR="00DF3341" w:rsidRPr="006E64FF" w:rsidTr="004A7AD5">
        <w:tc>
          <w:tcPr>
            <w:tcW w:w="51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w:t>
            </w:r>
          </w:p>
        </w:tc>
        <w:tc>
          <w:tcPr>
            <w:tcW w:w="4893"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собственных котельной, очистных и других сооружений</w:t>
            </w:r>
          </w:p>
        </w:tc>
        <w:tc>
          <w:tcPr>
            <w:tcW w:w="2835"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каждый вид</w:t>
            </w:r>
          </w:p>
        </w:tc>
        <w:tc>
          <w:tcPr>
            <w:tcW w:w="1499"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w:t>
            </w:r>
          </w:p>
        </w:tc>
      </w:tr>
      <w:tr w:rsidR="00DF3341" w:rsidRPr="006E64FF" w:rsidTr="004A7AD5">
        <w:tc>
          <w:tcPr>
            <w:tcW w:w="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16.</w:t>
            </w:r>
          </w:p>
        </w:tc>
        <w:tc>
          <w:tcPr>
            <w:tcW w:w="4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Наличие обучающихся (воспитанников) в организациях, посещающих бесплатные секции, кружки, студии, организованные этими организациями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или на их базе</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каждого обучающегося (воспитанника)</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0,5</w:t>
            </w:r>
          </w:p>
        </w:tc>
      </w:tr>
      <w:tr w:rsidR="00DF3341" w:rsidRPr="006E64FF" w:rsidTr="004A7AD5">
        <w:tc>
          <w:tcPr>
            <w:tcW w:w="51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17.</w:t>
            </w:r>
          </w:p>
        </w:tc>
        <w:tc>
          <w:tcPr>
            <w:tcW w:w="489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Наличие в организациях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w:t>
            </w:r>
            <w:proofErr w:type="gramStart"/>
            <w:r w:rsidRPr="006E64FF">
              <w:rPr>
                <w:rFonts w:ascii="Times New Roman" w:eastAsia="Times New Roman" w:hAnsi="Times New Roman"/>
                <w:sz w:val="24"/>
                <w:szCs w:val="24"/>
                <w:lang w:eastAsia="ru-RU"/>
              </w:rPr>
              <w:t>классах</w:t>
            </w:r>
            <w:proofErr w:type="gramEnd"/>
            <w:r w:rsidRPr="006E64FF">
              <w:rPr>
                <w:rFonts w:ascii="Times New Roman" w:eastAsia="Times New Roman" w:hAnsi="Times New Roman"/>
                <w:sz w:val="24"/>
                <w:szCs w:val="24"/>
                <w:lang w:eastAsia="ru-RU"/>
              </w:rPr>
              <w:t xml:space="preserve">, группах) общего назначения обучающихся (воспитанников)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со специальными потребностями, </w:t>
            </w:r>
            <w:proofErr w:type="gramStart"/>
            <w:r w:rsidRPr="006E64FF">
              <w:rPr>
                <w:rFonts w:ascii="Times New Roman" w:eastAsia="Times New Roman" w:hAnsi="Times New Roman"/>
                <w:sz w:val="24"/>
                <w:szCs w:val="24"/>
                <w:lang w:eastAsia="ru-RU"/>
              </w:rPr>
              <w:t>охваченных</w:t>
            </w:r>
            <w:proofErr w:type="gramEnd"/>
            <w:r w:rsidRPr="006E64FF">
              <w:rPr>
                <w:rFonts w:ascii="Times New Roman" w:eastAsia="Times New Roman" w:hAnsi="Times New Roman"/>
                <w:sz w:val="24"/>
                <w:szCs w:val="24"/>
                <w:lang w:eastAsia="ru-RU"/>
              </w:rPr>
              <w:t xml:space="preserve"> квалифицированной коррекцией физического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психического развития </w:t>
            </w:r>
          </w:p>
          <w:p w:rsidR="00DF3341" w:rsidRPr="006E64FF" w:rsidRDefault="00DF3341" w:rsidP="004A7AD5">
            <w:pPr>
              <w:spacing w:after="0" w:line="240" w:lineRule="auto"/>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 xml:space="preserve">(кроме специальных (коррекционных) </w:t>
            </w:r>
            <w:proofErr w:type="gramEnd"/>
          </w:p>
          <w:p w:rsidR="00DF3341" w:rsidRPr="006E64FF" w:rsidRDefault="00DF3341" w:rsidP="004A7AD5">
            <w:pPr>
              <w:spacing w:after="0" w:line="240" w:lineRule="auto"/>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образовательный</w:t>
            </w:r>
            <w:proofErr w:type="gramEnd"/>
            <w:r w:rsidRPr="006E64FF">
              <w:rPr>
                <w:rFonts w:ascii="Times New Roman" w:eastAsia="Times New Roman" w:hAnsi="Times New Roman"/>
                <w:sz w:val="24"/>
                <w:szCs w:val="24"/>
                <w:lang w:eastAsia="ru-RU"/>
              </w:rPr>
              <w:t xml:space="preserve"> организаций (классов, групп))</w:t>
            </w:r>
          </w:p>
        </w:tc>
        <w:tc>
          <w:tcPr>
            <w:tcW w:w="283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каждого обучающегося (воспитанника)</w:t>
            </w:r>
          </w:p>
        </w:tc>
        <w:tc>
          <w:tcPr>
            <w:tcW w:w="149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w:t>
            </w:r>
          </w:p>
        </w:tc>
      </w:tr>
      <w:tr w:rsidR="00DF3341" w:rsidRPr="006E64FF" w:rsidTr="004A7AD5">
        <w:tc>
          <w:tcPr>
            <w:tcW w:w="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18.</w:t>
            </w:r>
          </w:p>
        </w:tc>
        <w:tc>
          <w:tcPr>
            <w:tcW w:w="4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в учебных заведениях библиотеки с читальным залом</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 15 мест (не менее)</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w:t>
            </w:r>
          </w:p>
        </w:tc>
      </w:tr>
      <w:tr w:rsidR="00DF3341" w:rsidRPr="006E64FF" w:rsidTr="004A7AD5">
        <w:tc>
          <w:tcPr>
            <w:tcW w:w="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19.</w:t>
            </w:r>
          </w:p>
        </w:tc>
        <w:tc>
          <w:tcPr>
            <w:tcW w:w="4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Количество разработанных методических пособий за календарный год</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каждое методическое пособие</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w:t>
            </w:r>
          </w:p>
        </w:tc>
      </w:tr>
      <w:tr w:rsidR="00DF3341" w:rsidRPr="006E64FF" w:rsidTr="004A7AD5">
        <w:tc>
          <w:tcPr>
            <w:tcW w:w="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w:t>
            </w:r>
          </w:p>
        </w:tc>
        <w:tc>
          <w:tcPr>
            <w:tcW w:w="4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Организация производственного обучения (практики) </w:t>
            </w:r>
            <w:proofErr w:type="gramStart"/>
            <w:r w:rsidRPr="006E64FF">
              <w:rPr>
                <w:rFonts w:ascii="Times New Roman" w:eastAsia="Times New Roman" w:hAnsi="Times New Roman"/>
                <w:sz w:val="24"/>
                <w:szCs w:val="24"/>
                <w:lang w:eastAsia="ru-RU"/>
              </w:rPr>
              <w:t>обучающихся</w:t>
            </w:r>
            <w:proofErr w:type="gramEnd"/>
            <w:r w:rsidRPr="006E64FF">
              <w:rPr>
                <w:rFonts w:ascii="Times New Roman" w:eastAsia="Times New Roman" w:hAnsi="Times New Roman"/>
                <w:sz w:val="24"/>
                <w:szCs w:val="24"/>
                <w:lang w:eastAsia="ru-RU"/>
              </w:rPr>
              <w:t xml:space="preserve">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организациях отрасли</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 каждые 5 договоров</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w:t>
            </w:r>
          </w:p>
        </w:tc>
      </w:tr>
    </w:tbl>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 7. Группы по оплате труда руководителя организации.</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tbl>
      <w:tblPr>
        <w:tblW w:w="0" w:type="auto"/>
        <w:tblInd w:w="392" w:type="dxa"/>
        <w:tblCellMar>
          <w:left w:w="0" w:type="dxa"/>
          <w:right w:w="0" w:type="dxa"/>
        </w:tblCellMar>
        <w:tblLook w:val="04A0" w:firstRow="1" w:lastRow="0" w:firstColumn="1" w:lastColumn="0" w:noHBand="0" w:noVBand="1"/>
      </w:tblPr>
      <w:tblGrid>
        <w:gridCol w:w="552"/>
        <w:gridCol w:w="3077"/>
        <w:gridCol w:w="1473"/>
        <w:gridCol w:w="1527"/>
        <w:gridCol w:w="1527"/>
        <w:gridCol w:w="1022"/>
      </w:tblGrid>
      <w:tr w:rsidR="00DF3341" w:rsidRPr="006E64FF" w:rsidTr="004A7AD5">
        <w:trPr>
          <w:trHeight w:val="300"/>
        </w:trPr>
        <w:tc>
          <w:tcPr>
            <w:tcW w:w="55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 </w:t>
            </w:r>
            <w:proofErr w:type="spellStart"/>
            <w:r w:rsidRPr="006E64FF">
              <w:rPr>
                <w:rFonts w:ascii="Times New Roman" w:eastAsia="Times New Roman" w:hAnsi="Times New Roman"/>
                <w:sz w:val="24"/>
                <w:szCs w:val="24"/>
                <w:lang w:eastAsia="ru-RU"/>
              </w:rPr>
              <w:t>пп</w:t>
            </w:r>
            <w:proofErr w:type="spellEnd"/>
          </w:p>
        </w:tc>
        <w:tc>
          <w:tcPr>
            <w:tcW w:w="307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Тип (вид) организации</w:t>
            </w:r>
          </w:p>
        </w:tc>
        <w:tc>
          <w:tcPr>
            <w:tcW w:w="554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Группы по оплате труда руководителей организаций (по сумме баллов)</w:t>
            </w:r>
          </w:p>
        </w:tc>
      </w:tr>
      <w:tr w:rsidR="00DF3341" w:rsidRPr="006E64FF" w:rsidTr="004A7AD5">
        <w:trPr>
          <w:trHeight w:val="255"/>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tc>
        <w:tc>
          <w:tcPr>
            <w:tcW w:w="147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I</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II</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III</w:t>
            </w:r>
          </w:p>
        </w:tc>
        <w:tc>
          <w:tcPr>
            <w:tcW w:w="1022"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IV</w:t>
            </w:r>
          </w:p>
        </w:tc>
      </w:tr>
      <w:tr w:rsidR="00DF3341" w:rsidRPr="006E64FF" w:rsidTr="004A7AD5">
        <w:tc>
          <w:tcPr>
            <w:tcW w:w="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w:t>
            </w:r>
          </w:p>
        </w:tc>
        <w:tc>
          <w:tcPr>
            <w:tcW w:w="3077"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Дошкольные организации</w:t>
            </w:r>
          </w:p>
        </w:tc>
        <w:tc>
          <w:tcPr>
            <w:tcW w:w="147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Свыше 350</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251 до 350</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151 до 250</w:t>
            </w:r>
          </w:p>
        </w:tc>
        <w:tc>
          <w:tcPr>
            <w:tcW w:w="1022"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 150</w:t>
            </w:r>
          </w:p>
        </w:tc>
      </w:tr>
    </w:tbl>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8. Количество средних окладов (должностных окладов), ставок заработной платы работников основного персонала, используемое при определении размера должностного оклада руководителя организации с учетом отнесения организации к группе по оплате труда руководителя организации.</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bl>
      <w:tblPr>
        <w:tblW w:w="4732" w:type="pct"/>
        <w:tblInd w:w="391" w:type="dxa"/>
        <w:tblCellMar>
          <w:left w:w="0" w:type="dxa"/>
          <w:right w:w="0" w:type="dxa"/>
        </w:tblCellMar>
        <w:tblLook w:val="04A0" w:firstRow="1" w:lastRow="0" w:firstColumn="1" w:lastColumn="0" w:noHBand="0" w:noVBand="1"/>
      </w:tblPr>
      <w:tblGrid>
        <w:gridCol w:w="560"/>
        <w:gridCol w:w="2639"/>
        <w:gridCol w:w="1473"/>
        <w:gridCol w:w="1578"/>
        <w:gridCol w:w="1486"/>
        <w:gridCol w:w="1589"/>
      </w:tblGrid>
      <w:tr w:rsidR="00DF3341" w:rsidRPr="006E64FF" w:rsidTr="004A7AD5">
        <w:tc>
          <w:tcPr>
            <w:tcW w:w="3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w:t>
            </w:r>
          </w:p>
          <w:p w:rsidR="00DF3341" w:rsidRPr="006E64FF" w:rsidRDefault="00DF3341" w:rsidP="004A7AD5">
            <w:pPr>
              <w:spacing w:after="0" w:line="240" w:lineRule="auto"/>
              <w:jc w:val="center"/>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п</w:t>
            </w:r>
            <w:proofErr w:type="gramEnd"/>
            <w:r w:rsidRPr="006E64FF">
              <w:rPr>
                <w:rFonts w:ascii="Times New Roman" w:eastAsia="Times New Roman" w:hAnsi="Times New Roman"/>
                <w:sz w:val="24"/>
                <w:szCs w:val="24"/>
                <w:lang w:eastAsia="ru-RU"/>
              </w:rPr>
              <w:t>/п</w:t>
            </w:r>
          </w:p>
        </w:tc>
        <w:tc>
          <w:tcPr>
            <w:tcW w:w="141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Организации</w:t>
            </w:r>
          </w:p>
        </w:tc>
        <w:tc>
          <w:tcPr>
            <w:tcW w:w="3285"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Количество средних окладов (должностных окладов), ставок заработной платы работников основного персонала организации</w:t>
            </w:r>
          </w:p>
        </w:tc>
      </w:tr>
      <w:tr w:rsidR="00DF3341" w:rsidRPr="006E64FF" w:rsidTr="004A7AD5">
        <w:tc>
          <w:tcPr>
            <w:tcW w:w="300" w:type="pct"/>
            <w:vMerge/>
            <w:tcBorders>
              <w:top w:val="single" w:sz="8" w:space="0" w:color="auto"/>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tc>
        <w:tc>
          <w:tcPr>
            <w:tcW w:w="1415" w:type="pct"/>
            <w:vMerge/>
            <w:tcBorders>
              <w:top w:val="single" w:sz="8" w:space="0" w:color="auto"/>
              <w:left w:val="nil"/>
              <w:bottom w:val="single" w:sz="8" w:space="0" w:color="auto"/>
              <w:right w:val="single" w:sz="8" w:space="0" w:color="auto"/>
            </w:tcBorders>
            <w:vAlign w:val="cente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I группа</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по оплате труда</w:t>
            </w:r>
          </w:p>
        </w:tc>
        <w:tc>
          <w:tcPr>
            <w:tcW w:w="846"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II группа</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по оплате труда</w:t>
            </w:r>
          </w:p>
        </w:tc>
        <w:tc>
          <w:tcPr>
            <w:tcW w:w="797"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III группа</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по оплате труда</w:t>
            </w:r>
          </w:p>
        </w:tc>
        <w:tc>
          <w:tcPr>
            <w:tcW w:w="852"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IV группа</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по оплате труда</w:t>
            </w:r>
          </w:p>
        </w:tc>
      </w:tr>
      <w:tr w:rsidR="00DF3341" w:rsidRPr="006E64FF" w:rsidTr="004A7AD5">
        <w:trPr>
          <w:trHeight w:val="229"/>
        </w:trPr>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w:t>
            </w:r>
          </w:p>
        </w:tc>
        <w:tc>
          <w:tcPr>
            <w:tcW w:w="846"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w:t>
            </w:r>
          </w:p>
        </w:tc>
        <w:tc>
          <w:tcPr>
            <w:tcW w:w="797"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w:t>
            </w:r>
          </w:p>
        </w:tc>
        <w:tc>
          <w:tcPr>
            <w:tcW w:w="852"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w:t>
            </w:r>
          </w:p>
        </w:tc>
      </w:tr>
      <w:tr w:rsidR="00DF3341" w:rsidRPr="006E64FF" w:rsidTr="004A7AD5">
        <w:tc>
          <w:tcPr>
            <w:tcW w:w="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Организации, подведомственные Отделу образования администрации города Бородино</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2,6-3,0</w:t>
            </w:r>
          </w:p>
        </w:tc>
        <w:tc>
          <w:tcPr>
            <w:tcW w:w="846"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2,1-2,5</w:t>
            </w:r>
          </w:p>
        </w:tc>
        <w:tc>
          <w:tcPr>
            <w:tcW w:w="797"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1,8-2,0</w:t>
            </w:r>
          </w:p>
        </w:tc>
        <w:tc>
          <w:tcPr>
            <w:tcW w:w="852" w:type="pct"/>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1,5-1,7</w:t>
            </w:r>
          </w:p>
        </w:tc>
      </w:tr>
    </w:tbl>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4A7AD5" w:rsidRPr="006E64FF" w:rsidRDefault="004A7AD5"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bl>
      <w:tblPr>
        <w:tblW w:w="0" w:type="auto"/>
        <w:tblLook w:val="04A0" w:firstRow="1" w:lastRow="0" w:firstColumn="1" w:lastColumn="0" w:noHBand="0" w:noVBand="1"/>
      </w:tblPr>
      <w:tblGrid>
        <w:gridCol w:w="5637"/>
        <w:gridCol w:w="4215"/>
      </w:tblGrid>
      <w:tr w:rsidR="00DF3341" w:rsidRPr="006E64FF" w:rsidTr="004A7AD5">
        <w:tc>
          <w:tcPr>
            <w:tcW w:w="5637" w:type="dxa"/>
          </w:tcPr>
          <w:p w:rsidR="00DF3341" w:rsidRPr="006E64FF" w:rsidRDefault="00DF3341" w:rsidP="004A7AD5">
            <w:pPr>
              <w:spacing w:after="0" w:line="240" w:lineRule="auto"/>
              <w:rPr>
                <w:rFonts w:ascii="Times New Roman" w:hAnsi="Times New Roman"/>
                <w:sz w:val="24"/>
                <w:szCs w:val="24"/>
              </w:rPr>
            </w:pPr>
          </w:p>
        </w:tc>
        <w:tc>
          <w:tcPr>
            <w:tcW w:w="4215" w:type="dxa"/>
          </w:tcPr>
          <w:p w:rsidR="00DF3341" w:rsidRPr="006E64FF" w:rsidRDefault="00DF3341" w:rsidP="004A7AD5">
            <w:pPr>
              <w:spacing w:after="0" w:line="240" w:lineRule="auto"/>
              <w:ind w:left="579"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Приложение № 7</w:t>
            </w:r>
          </w:p>
          <w:p w:rsidR="00DF3341" w:rsidRPr="006E64FF" w:rsidRDefault="00DF3341" w:rsidP="004A7AD5">
            <w:pPr>
              <w:spacing w:after="0" w:line="240" w:lineRule="auto"/>
              <w:ind w:left="579"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к   Положению  об  оплате труда работников  муниципального бюджетного образовательного учреждения детский сад «Теремок»</w:t>
            </w:r>
          </w:p>
          <w:p w:rsidR="00DF3341" w:rsidRPr="006E64FF" w:rsidRDefault="00DF3341" w:rsidP="004A7AD5">
            <w:pPr>
              <w:shd w:val="clear" w:color="auto" w:fill="FFFFFF"/>
              <w:spacing w:after="0" w:line="240" w:lineRule="auto"/>
              <w:rPr>
                <w:rFonts w:ascii="Times New Roman" w:hAnsi="Times New Roman"/>
                <w:sz w:val="24"/>
                <w:szCs w:val="24"/>
              </w:rPr>
            </w:pPr>
          </w:p>
        </w:tc>
      </w:tr>
    </w:tbl>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jc w:val="center"/>
        <w:rPr>
          <w:rFonts w:ascii="Times New Roman" w:eastAsia="Times New Roman" w:hAnsi="Times New Roman"/>
          <w:b/>
          <w:bCs/>
          <w:sz w:val="24"/>
          <w:szCs w:val="24"/>
          <w:lang w:eastAsia="ru-RU"/>
        </w:rPr>
      </w:pPr>
      <w:r w:rsidRPr="006E64FF">
        <w:rPr>
          <w:rFonts w:ascii="Times New Roman" w:eastAsia="Times New Roman" w:hAnsi="Times New Roman"/>
          <w:b/>
          <w:bCs/>
          <w:sz w:val="24"/>
          <w:szCs w:val="24"/>
          <w:lang w:eastAsia="ru-RU"/>
        </w:rPr>
        <w:t xml:space="preserve">Порядок исчисления среднего размера оклада (должностного оклада), </w:t>
      </w:r>
    </w:p>
    <w:p w:rsidR="00DF3341" w:rsidRPr="006E64FF" w:rsidRDefault="00DF3341" w:rsidP="00DF3341">
      <w:pPr>
        <w:shd w:val="clear" w:color="auto" w:fill="FFFFFF"/>
        <w:spacing w:after="0" w:line="240" w:lineRule="auto"/>
        <w:jc w:val="center"/>
        <w:rPr>
          <w:rFonts w:ascii="Times New Roman" w:eastAsia="Times New Roman" w:hAnsi="Times New Roman"/>
          <w:b/>
          <w:sz w:val="24"/>
          <w:szCs w:val="24"/>
          <w:lang w:eastAsia="ru-RU"/>
        </w:rPr>
      </w:pPr>
      <w:r w:rsidRPr="006E64FF">
        <w:rPr>
          <w:rFonts w:ascii="Times New Roman" w:eastAsia="Times New Roman" w:hAnsi="Times New Roman"/>
          <w:b/>
          <w:bCs/>
          <w:sz w:val="24"/>
          <w:szCs w:val="24"/>
          <w:lang w:eastAsia="ru-RU"/>
        </w:rPr>
        <w:t>ставки заработной платы работников основного персонала для определения размера должностного оклада руководителя организации</w:t>
      </w:r>
    </w:p>
    <w:p w:rsidR="00DF3341" w:rsidRPr="006E64FF" w:rsidRDefault="00DF3341" w:rsidP="00DF3341">
      <w:pPr>
        <w:shd w:val="clear" w:color="auto" w:fill="FFFFFF"/>
        <w:spacing w:after="0" w:line="240" w:lineRule="auto"/>
        <w:ind w:firstLine="709"/>
        <w:jc w:val="center"/>
        <w:rPr>
          <w:rFonts w:ascii="Times New Roman" w:eastAsia="Times New Roman" w:hAnsi="Times New Roman"/>
          <w:b/>
          <w:sz w:val="24"/>
          <w:szCs w:val="24"/>
          <w:lang w:eastAsia="ru-RU"/>
        </w:rPr>
      </w:pP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 Порядок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организации (далее – Порядок) определяет правила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организации (далее – организация).</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организации рассчитывается по формуле:</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Arial" w:hAnsi="Times New Roman"/>
          <w:position w:val="-24"/>
          <w:sz w:val="24"/>
          <w:szCs w:val="24"/>
          <w:lang w:eastAsia="ar-SA"/>
        </w:rPr>
        <w:object w:dxaOrig="1579" w:dyaOrig="960">
          <v:shape id="_x0000_i1025" type="#_x0000_t75" style="width:79.1pt;height:49.1pt" o:ole="">
            <v:imagedata r:id="rId40" o:title=""/>
          </v:shape>
          <o:OLEObject Type="Embed" ProgID="Equation.3" ShapeID="_x0000_i1025" DrawAspect="Content" ObjectID="_1794205846" r:id="rId41"/>
        </w:objec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где </w:t>
      </w:r>
      <w:r w:rsidRPr="006E64FF">
        <w:rPr>
          <w:rFonts w:ascii="Times New Roman" w:eastAsia="Arial" w:hAnsi="Times New Roman"/>
          <w:position w:val="-14"/>
          <w:sz w:val="24"/>
          <w:szCs w:val="24"/>
          <w:lang w:eastAsia="ar-SA"/>
        </w:rPr>
        <w:object w:dxaOrig="560" w:dyaOrig="380">
          <v:shape id="_x0000_i1026" type="#_x0000_t75" style="width:27.8pt;height:18.55pt" o:ole="">
            <v:imagedata r:id="rId42" o:title=""/>
          </v:shape>
          <o:OLEObject Type="Embed" ProgID="Equation.3" ShapeID="_x0000_i1026" DrawAspect="Content" ObjectID="_1794205847" r:id="rId43"/>
        </w:object>
      </w:r>
      <w:r w:rsidRPr="006E64FF">
        <w:rPr>
          <w:rFonts w:ascii="Times New Roman" w:eastAsia="Arial" w:hAnsi="Times New Roman"/>
          <w:sz w:val="24"/>
          <w:szCs w:val="24"/>
          <w:lang w:eastAsia="ar-SA"/>
        </w:rPr>
        <w:t xml:space="preserve"> </w:t>
      </w:r>
      <w:r w:rsidRPr="006E64FF">
        <w:rPr>
          <w:rFonts w:ascii="Times New Roman" w:eastAsia="Times New Roman" w:hAnsi="Times New Roman"/>
          <w:sz w:val="24"/>
          <w:szCs w:val="24"/>
          <w:lang w:eastAsia="ru-RU"/>
        </w:rPr>
        <w:t>– средний размер оклада (должностного оклада), ставки заработной платы работников основного персонала;</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r w:rsidRPr="006E64FF">
        <w:rPr>
          <w:rFonts w:ascii="Times New Roman" w:eastAsia="Arial" w:hAnsi="Times New Roman"/>
          <w:position w:val="-12"/>
          <w:sz w:val="24"/>
          <w:szCs w:val="24"/>
          <w:lang w:eastAsia="ar-SA"/>
        </w:rPr>
        <w:object w:dxaOrig="460" w:dyaOrig="360">
          <v:shape id="_x0000_i1027" type="#_x0000_t75" style="width:22.9pt;height:18.55pt" o:ole="">
            <v:imagedata r:id="rId44" o:title=""/>
          </v:shape>
          <o:OLEObject Type="Embed" ProgID="Equation.3" ShapeID="_x0000_i1027" DrawAspect="Content" ObjectID="_1794205848" r:id="rId45"/>
        </w:object>
      </w:r>
      <w:r w:rsidRPr="006E64FF">
        <w:rPr>
          <w:rFonts w:ascii="Times New Roman" w:eastAsia="Arial" w:hAnsi="Times New Roman"/>
          <w:sz w:val="24"/>
          <w:szCs w:val="24"/>
          <w:lang w:eastAsia="ar-SA"/>
        </w:rPr>
        <w:t xml:space="preserve"> </w:t>
      </w:r>
      <w:r w:rsidRPr="006E64FF">
        <w:rPr>
          <w:rFonts w:ascii="Times New Roman" w:eastAsia="Times New Roman" w:hAnsi="Times New Roman"/>
          <w:sz w:val="24"/>
          <w:szCs w:val="24"/>
          <w:lang w:eastAsia="ru-RU"/>
        </w:rPr>
        <w:t>– размер оклада (должностного оклада), ставки заработной платы работника основного персонала, установленный в соответствии со штатным расписанием организации;</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n – штатная численность работников основного персонала.</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организации подлежит пересмотру в случае:</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изменения утвержденной штатной численности работников основного персонала организации более чем на 15 %;</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увеличения (индексации) окладов (должностных окладов), ставок заработной платы работников.</w:t>
      </w:r>
    </w:p>
    <w:p w:rsidR="00DF3341" w:rsidRPr="006E64FF" w:rsidRDefault="00DF3341" w:rsidP="00DF3341">
      <w:pPr>
        <w:shd w:val="clear" w:color="auto" w:fill="FFFFFF"/>
        <w:spacing w:after="0" w:line="240" w:lineRule="auto"/>
        <w:ind w:firstLine="709"/>
        <w:jc w:val="both"/>
        <w:rPr>
          <w:rFonts w:ascii="Times New Roman" w:eastAsia="Times New Roman" w:hAnsi="Times New Roman"/>
          <w:bCs/>
          <w:sz w:val="24"/>
          <w:szCs w:val="24"/>
          <w:lang w:eastAsia="ru-RU"/>
        </w:rPr>
      </w:pPr>
    </w:p>
    <w:p w:rsidR="00DF3341" w:rsidRPr="006E64FF" w:rsidRDefault="00DF3341" w:rsidP="00DF3341">
      <w:pPr>
        <w:shd w:val="clear" w:color="auto" w:fill="FFFFFF"/>
        <w:spacing w:after="0" w:line="240" w:lineRule="auto"/>
        <w:jc w:val="center"/>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 xml:space="preserve">Перечень должностей, профессий работников организаций, относимых </w:t>
      </w:r>
    </w:p>
    <w:p w:rsidR="00DF3341" w:rsidRPr="006E64FF" w:rsidRDefault="00DF3341" w:rsidP="00DF3341">
      <w:pPr>
        <w:shd w:val="clear" w:color="auto" w:fill="FFFFFF"/>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bCs/>
          <w:sz w:val="24"/>
          <w:szCs w:val="24"/>
          <w:lang w:eastAsia="ru-RU"/>
        </w:rPr>
        <w:t>к основному персоналу по виду экономической деятельности «Образование»</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bl>
      <w:tblPr>
        <w:tblW w:w="0" w:type="auto"/>
        <w:tblCellMar>
          <w:left w:w="0" w:type="dxa"/>
          <w:right w:w="0" w:type="dxa"/>
        </w:tblCellMar>
        <w:tblLook w:val="04A0" w:firstRow="1" w:lastRow="0" w:firstColumn="1" w:lastColumn="0" w:noHBand="0" w:noVBand="1"/>
      </w:tblPr>
      <w:tblGrid>
        <w:gridCol w:w="4612"/>
        <w:gridCol w:w="4533"/>
      </w:tblGrid>
      <w:tr w:rsidR="00DF3341" w:rsidRPr="006E64FF" w:rsidTr="004A7AD5">
        <w:tc>
          <w:tcPr>
            <w:tcW w:w="46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Тип организаций </w:t>
            </w:r>
          </w:p>
        </w:tc>
        <w:tc>
          <w:tcPr>
            <w:tcW w:w="45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Должности, профессии работников организаций</w:t>
            </w:r>
          </w:p>
        </w:tc>
      </w:tr>
      <w:tr w:rsidR="00DF3341" w:rsidRPr="006E64FF" w:rsidTr="004A7AD5">
        <w:tc>
          <w:tcPr>
            <w:tcW w:w="46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Дошкольные образовательные организации</w:t>
            </w:r>
          </w:p>
        </w:tc>
        <w:tc>
          <w:tcPr>
            <w:tcW w:w="453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воспитатель</w:t>
            </w:r>
          </w:p>
        </w:tc>
      </w:tr>
    </w:tbl>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4A7AD5" w:rsidRPr="006E64FF" w:rsidRDefault="004A7AD5"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5637"/>
        <w:gridCol w:w="4215"/>
      </w:tblGrid>
      <w:tr w:rsidR="00DF3341" w:rsidRPr="006E64FF" w:rsidTr="004A7AD5">
        <w:tc>
          <w:tcPr>
            <w:tcW w:w="5637" w:type="dxa"/>
          </w:tcPr>
          <w:p w:rsidR="00DF3341" w:rsidRPr="006E64FF" w:rsidRDefault="00DF3341" w:rsidP="004A7AD5">
            <w:pPr>
              <w:spacing w:after="0" w:line="240" w:lineRule="auto"/>
              <w:rPr>
                <w:rFonts w:ascii="Times New Roman" w:hAnsi="Times New Roman"/>
                <w:sz w:val="24"/>
                <w:szCs w:val="24"/>
              </w:rPr>
            </w:pPr>
          </w:p>
          <w:p w:rsidR="00DF3341" w:rsidRPr="006E64FF" w:rsidRDefault="00DF3341" w:rsidP="004A7AD5">
            <w:pPr>
              <w:spacing w:after="0" w:line="240" w:lineRule="auto"/>
              <w:rPr>
                <w:rFonts w:ascii="Times New Roman" w:hAnsi="Times New Roman"/>
                <w:sz w:val="24"/>
                <w:szCs w:val="24"/>
              </w:rPr>
            </w:pPr>
          </w:p>
          <w:p w:rsidR="00DF3341" w:rsidRPr="006E64FF" w:rsidRDefault="00DF3341" w:rsidP="004A7AD5">
            <w:pPr>
              <w:spacing w:after="0" w:line="240" w:lineRule="auto"/>
              <w:rPr>
                <w:rFonts w:ascii="Times New Roman" w:hAnsi="Times New Roman"/>
                <w:sz w:val="24"/>
                <w:szCs w:val="24"/>
              </w:rPr>
            </w:pPr>
          </w:p>
          <w:p w:rsidR="00DF3341" w:rsidRPr="006E64FF" w:rsidRDefault="00DF3341" w:rsidP="004A7AD5">
            <w:pPr>
              <w:spacing w:after="0" w:line="240" w:lineRule="auto"/>
              <w:rPr>
                <w:rFonts w:ascii="Times New Roman" w:hAnsi="Times New Roman"/>
                <w:sz w:val="24"/>
                <w:szCs w:val="24"/>
              </w:rPr>
            </w:pPr>
          </w:p>
        </w:tc>
        <w:tc>
          <w:tcPr>
            <w:tcW w:w="4215" w:type="dxa"/>
          </w:tcPr>
          <w:p w:rsidR="00DF3341" w:rsidRPr="006E64FF" w:rsidRDefault="00DF3341" w:rsidP="004A7AD5">
            <w:pPr>
              <w:shd w:val="clear" w:color="auto" w:fill="FFFFFF"/>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Приложение 8</w:t>
            </w:r>
          </w:p>
          <w:p w:rsidR="00DF3341" w:rsidRPr="006E64FF" w:rsidRDefault="00DF3341" w:rsidP="004A7AD5">
            <w:pPr>
              <w:shd w:val="clear" w:color="auto" w:fill="FFFFFF"/>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к Примерному положению </w:t>
            </w:r>
          </w:p>
          <w:p w:rsidR="00DF3341" w:rsidRPr="006E64FF" w:rsidRDefault="00DF3341" w:rsidP="004A7AD5">
            <w:pPr>
              <w:shd w:val="clear" w:color="auto" w:fill="FFFFFF"/>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об оплате труда работников</w:t>
            </w:r>
          </w:p>
          <w:p w:rsidR="00DF3341" w:rsidRPr="006E64FF" w:rsidRDefault="00DF3341" w:rsidP="004A7AD5">
            <w:pPr>
              <w:shd w:val="clear" w:color="auto" w:fill="FFFFFF"/>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муниципальных образовательных организаций, подведомственных Отделу образования</w:t>
            </w:r>
          </w:p>
          <w:p w:rsidR="00DF3341" w:rsidRPr="006E64FF" w:rsidRDefault="00DF3341" w:rsidP="004A7AD5">
            <w:pPr>
              <w:shd w:val="clear" w:color="auto" w:fill="FFFFFF"/>
              <w:spacing w:after="0" w:line="240" w:lineRule="auto"/>
              <w:rPr>
                <w:rFonts w:ascii="Times New Roman" w:hAnsi="Times New Roman"/>
                <w:sz w:val="24"/>
                <w:szCs w:val="24"/>
              </w:rPr>
            </w:pPr>
            <w:r w:rsidRPr="006E64FF">
              <w:rPr>
                <w:rFonts w:ascii="Times New Roman" w:eastAsia="Times New Roman" w:hAnsi="Times New Roman"/>
                <w:sz w:val="24"/>
                <w:szCs w:val="24"/>
                <w:lang w:eastAsia="ru-RU"/>
              </w:rPr>
              <w:t>администрации города Бородино</w:t>
            </w:r>
          </w:p>
        </w:tc>
      </w:tr>
    </w:tbl>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jc w:val="center"/>
        <w:rPr>
          <w:rFonts w:ascii="Times New Roman" w:eastAsia="Times New Roman" w:hAnsi="Times New Roman"/>
          <w:b/>
          <w:bCs/>
          <w:sz w:val="24"/>
          <w:szCs w:val="24"/>
          <w:lang w:eastAsia="ru-RU"/>
        </w:rPr>
      </w:pPr>
      <w:r w:rsidRPr="006E64FF">
        <w:rPr>
          <w:rFonts w:ascii="Times New Roman" w:eastAsia="Times New Roman" w:hAnsi="Times New Roman"/>
          <w:b/>
          <w:bCs/>
          <w:sz w:val="24"/>
          <w:szCs w:val="24"/>
          <w:lang w:eastAsia="ru-RU"/>
        </w:rPr>
        <w:t>Виды выплат стимулирующего характера, размер и условия их осуществления, критерии оценки результативности и качества деятельности организации</w:t>
      </w:r>
    </w:p>
    <w:p w:rsidR="00DF3341" w:rsidRPr="006E64FF" w:rsidRDefault="00DF3341" w:rsidP="00DF3341">
      <w:pPr>
        <w:shd w:val="clear" w:color="auto" w:fill="FFFFFF"/>
        <w:spacing w:after="0" w:line="240" w:lineRule="auto"/>
        <w:jc w:val="center"/>
        <w:rPr>
          <w:rFonts w:ascii="Times New Roman" w:eastAsia="Times New Roman" w:hAnsi="Times New Roman"/>
          <w:b/>
          <w:sz w:val="24"/>
          <w:szCs w:val="24"/>
          <w:lang w:eastAsia="ru-RU"/>
        </w:rPr>
      </w:pPr>
      <w:r w:rsidRPr="006E64FF">
        <w:rPr>
          <w:rFonts w:ascii="Times New Roman" w:eastAsia="Times New Roman" w:hAnsi="Times New Roman"/>
          <w:b/>
          <w:bCs/>
          <w:sz w:val="24"/>
          <w:szCs w:val="24"/>
          <w:lang w:eastAsia="ru-RU"/>
        </w:rPr>
        <w:t>для руководителя и его заместителей</w:t>
      </w:r>
    </w:p>
    <w:p w:rsidR="00DF3341" w:rsidRPr="006E64FF" w:rsidRDefault="00DF3341" w:rsidP="00DF3341">
      <w:pPr>
        <w:shd w:val="clear" w:color="auto" w:fill="FFFFFF"/>
        <w:spacing w:after="0" w:line="240" w:lineRule="auto"/>
        <w:ind w:firstLine="709"/>
        <w:jc w:val="center"/>
        <w:rPr>
          <w:rFonts w:ascii="Times New Roman" w:eastAsia="Times New Roman" w:hAnsi="Times New Roman"/>
          <w:sz w:val="24"/>
          <w:szCs w:val="24"/>
          <w:lang w:eastAsia="ru-RU"/>
        </w:rPr>
      </w:pPr>
    </w:p>
    <w:tbl>
      <w:tblPr>
        <w:tblpPr w:leftFromText="171" w:rightFromText="171" w:vertAnchor="text"/>
        <w:tblW w:w="9284" w:type="dxa"/>
        <w:tblLayout w:type="fixed"/>
        <w:tblCellMar>
          <w:left w:w="0" w:type="dxa"/>
          <w:right w:w="0" w:type="dxa"/>
        </w:tblCellMar>
        <w:tblLook w:val="04A0" w:firstRow="1" w:lastRow="0" w:firstColumn="1" w:lastColumn="0" w:noHBand="0" w:noVBand="1"/>
      </w:tblPr>
      <w:tblGrid>
        <w:gridCol w:w="1346"/>
        <w:gridCol w:w="2336"/>
        <w:gridCol w:w="2625"/>
        <w:gridCol w:w="69"/>
        <w:gridCol w:w="1632"/>
        <w:gridCol w:w="1258"/>
        <w:gridCol w:w="18"/>
      </w:tblGrid>
      <w:tr w:rsidR="00DF3341" w:rsidRPr="006E64FF" w:rsidTr="004A7AD5">
        <w:trPr>
          <w:trHeight w:val="240"/>
        </w:trPr>
        <w:tc>
          <w:tcPr>
            <w:tcW w:w="1346"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ind w:right="-70"/>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Должность</w:t>
            </w:r>
          </w:p>
        </w:tc>
        <w:tc>
          <w:tcPr>
            <w:tcW w:w="233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Критерии оценки </w:t>
            </w:r>
            <w:r w:rsidRPr="006E64FF">
              <w:rPr>
                <w:rFonts w:ascii="Times New Roman" w:eastAsia="Times New Roman" w:hAnsi="Times New Roman"/>
                <w:sz w:val="24"/>
                <w:szCs w:val="24"/>
                <w:lang w:eastAsia="ru-RU"/>
              </w:rPr>
              <w:br/>
              <w:t xml:space="preserve">эффективности </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качества деятельности </w:t>
            </w:r>
            <w:r w:rsidRPr="006E64FF">
              <w:rPr>
                <w:rFonts w:ascii="Times New Roman" w:eastAsia="Times New Roman" w:hAnsi="Times New Roman"/>
                <w:sz w:val="24"/>
                <w:szCs w:val="24"/>
                <w:lang w:eastAsia="ru-RU"/>
              </w:rPr>
              <w:br/>
              <w:t>организаций</w:t>
            </w:r>
          </w:p>
        </w:tc>
        <w:tc>
          <w:tcPr>
            <w:tcW w:w="2694"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Условия</w:t>
            </w:r>
          </w:p>
        </w:tc>
        <w:tc>
          <w:tcPr>
            <w:tcW w:w="2908"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Предельный размер выплат к окладу, (должностному окладу), ставке заработной платы&lt;*&gt;</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tc>
      </w:tr>
      <w:tr w:rsidR="00DF3341" w:rsidRPr="006E64FF" w:rsidTr="004A7AD5">
        <w:trPr>
          <w:gridAfter w:val="1"/>
          <w:wAfter w:w="18" w:type="dxa"/>
          <w:trHeight w:val="480"/>
        </w:trPr>
        <w:tc>
          <w:tcPr>
            <w:tcW w:w="1346" w:type="dxa"/>
            <w:vMerge/>
            <w:tcBorders>
              <w:top w:val="single" w:sz="8" w:space="0" w:color="auto"/>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tc>
        <w:tc>
          <w:tcPr>
            <w:tcW w:w="2336" w:type="dxa"/>
            <w:vMerge/>
            <w:tcBorders>
              <w:top w:val="single" w:sz="8" w:space="0" w:color="auto"/>
              <w:left w:val="nil"/>
              <w:bottom w:val="single" w:sz="8" w:space="0" w:color="auto"/>
              <w:right w:val="single" w:sz="8" w:space="0" w:color="auto"/>
            </w:tcBorders>
            <w:vAlign w:val="cente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tc>
        <w:tc>
          <w:tcPr>
            <w:tcW w:w="269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Наименование</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tc>
        <w:tc>
          <w:tcPr>
            <w:tcW w:w="1632"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индикатор</w:t>
            </w:r>
          </w:p>
        </w:tc>
        <w:tc>
          <w:tcPr>
            <w:tcW w:w="1258" w:type="dxa"/>
            <w:tcBorders>
              <w:top w:val="single" w:sz="8" w:space="0" w:color="auto"/>
              <w:left w:val="nil"/>
              <w:bottom w:val="single" w:sz="8" w:space="0" w:color="auto"/>
              <w:right w:val="single" w:sz="8" w:space="0" w:color="auto"/>
            </w:tcBorders>
            <w:vAlign w:val="cente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w:t>
            </w:r>
          </w:p>
        </w:tc>
      </w:tr>
      <w:tr w:rsidR="00DF3341" w:rsidRPr="006E64FF" w:rsidTr="004A7AD5">
        <w:trPr>
          <w:gridAfter w:val="1"/>
          <w:wAfter w:w="18" w:type="dxa"/>
          <w:trHeight w:val="240"/>
        </w:trPr>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w:t>
            </w:r>
          </w:p>
        </w:tc>
        <w:tc>
          <w:tcPr>
            <w:tcW w:w="2336"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w:t>
            </w:r>
          </w:p>
        </w:tc>
        <w:tc>
          <w:tcPr>
            <w:tcW w:w="269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w:t>
            </w:r>
          </w:p>
        </w:tc>
        <w:tc>
          <w:tcPr>
            <w:tcW w:w="1632"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ind w:right="930"/>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w:t>
            </w:r>
          </w:p>
        </w:tc>
      </w:tr>
      <w:tr w:rsidR="00DF3341" w:rsidRPr="006E64FF" w:rsidTr="004A7AD5">
        <w:trPr>
          <w:trHeight w:val="240"/>
        </w:trPr>
        <w:tc>
          <w:tcPr>
            <w:tcW w:w="1346" w:type="dxa"/>
            <w:vMerge w:val="restart"/>
            <w:tcBorders>
              <w:top w:val="nil"/>
              <w:left w:val="single" w:sz="8" w:space="0" w:color="auto"/>
              <w:bottom w:val="nil"/>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Руководи</w:t>
            </w:r>
          </w:p>
          <w:p w:rsidR="00DF3341" w:rsidRPr="006E64FF" w:rsidRDefault="00DF3341" w:rsidP="004A7AD5">
            <w:pPr>
              <w:spacing w:after="0" w:line="240" w:lineRule="auto"/>
              <w:rPr>
                <w:rFonts w:ascii="Times New Roman" w:eastAsia="Times New Roman" w:hAnsi="Times New Roman"/>
                <w:sz w:val="24"/>
                <w:szCs w:val="24"/>
                <w:lang w:eastAsia="ru-RU"/>
              </w:rPr>
            </w:pPr>
            <w:proofErr w:type="spellStart"/>
            <w:r w:rsidRPr="006E64FF">
              <w:rPr>
                <w:rFonts w:ascii="Times New Roman" w:eastAsia="Times New Roman" w:hAnsi="Times New Roman"/>
                <w:sz w:val="24"/>
                <w:szCs w:val="24"/>
                <w:lang w:eastAsia="ru-RU"/>
              </w:rPr>
              <w:t>тель</w:t>
            </w:r>
            <w:proofErr w:type="spellEnd"/>
            <w:r w:rsidRPr="006E64FF">
              <w:rPr>
                <w:rFonts w:ascii="Times New Roman" w:eastAsia="Times New Roman" w:hAnsi="Times New Roman"/>
                <w:sz w:val="24"/>
                <w:szCs w:val="24"/>
                <w:lang w:eastAsia="ru-RU"/>
              </w:rPr>
              <w:t xml:space="preserve"> </w:t>
            </w:r>
            <w:proofErr w:type="spellStart"/>
            <w:proofErr w:type="gramStart"/>
            <w:r w:rsidRPr="006E64FF">
              <w:rPr>
                <w:rFonts w:ascii="Times New Roman" w:eastAsia="Times New Roman" w:hAnsi="Times New Roman"/>
                <w:sz w:val="24"/>
                <w:szCs w:val="24"/>
                <w:lang w:eastAsia="ru-RU"/>
              </w:rPr>
              <w:t>орга</w:t>
            </w:r>
            <w:proofErr w:type="spellEnd"/>
            <w:r w:rsidRPr="006E64FF">
              <w:rPr>
                <w:rFonts w:ascii="Times New Roman" w:eastAsia="Times New Roman" w:hAnsi="Times New Roman"/>
                <w:sz w:val="24"/>
                <w:szCs w:val="24"/>
                <w:lang w:eastAsia="ru-RU"/>
              </w:rPr>
              <w:t xml:space="preserve"> </w:t>
            </w:r>
            <w:proofErr w:type="spellStart"/>
            <w:r w:rsidRPr="006E64FF">
              <w:rPr>
                <w:rFonts w:ascii="Times New Roman" w:eastAsia="Times New Roman" w:hAnsi="Times New Roman"/>
                <w:sz w:val="24"/>
                <w:szCs w:val="24"/>
                <w:lang w:eastAsia="ru-RU"/>
              </w:rPr>
              <w:t>низации</w:t>
            </w:r>
            <w:proofErr w:type="spellEnd"/>
            <w:proofErr w:type="gramEnd"/>
          </w:p>
        </w:tc>
        <w:tc>
          <w:tcPr>
            <w:tcW w:w="7938"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tc>
      </w:tr>
      <w:tr w:rsidR="00DF3341" w:rsidRPr="006E64FF" w:rsidTr="004A7AD5">
        <w:trPr>
          <w:gridAfter w:val="1"/>
          <w:wAfter w:w="18" w:type="dxa"/>
          <w:trHeight w:val="275"/>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Обеспечение стабильного функционирования организации</w:t>
            </w:r>
          </w:p>
        </w:tc>
        <w:tc>
          <w:tcPr>
            <w:tcW w:w="2625"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Обеспечение </w:t>
            </w:r>
            <w:proofErr w:type="gramStart"/>
            <w:r w:rsidRPr="006E64FF">
              <w:rPr>
                <w:rFonts w:ascii="Times New Roman" w:eastAsia="Times New Roman" w:hAnsi="Times New Roman"/>
                <w:sz w:val="24"/>
                <w:szCs w:val="24"/>
                <w:lang w:eastAsia="ru-RU"/>
              </w:rPr>
              <w:t>безопасных</w:t>
            </w:r>
            <w:proofErr w:type="gramEnd"/>
            <w:r w:rsidRPr="006E64FF">
              <w:rPr>
                <w:rFonts w:ascii="Times New Roman" w:eastAsia="Times New Roman" w:hAnsi="Times New Roman"/>
                <w:sz w:val="24"/>
                <w:szCs w:val="24"/>
                <w:lang w:eastAsia="ru-RU"/>
              </w:rPr>
              <w:t xml:space="preserve">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комфортных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условий для организации образовательного процесса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проживания </w:t>
            </w:r>
            <w:proofErr w:type="gramStart"/>
            <w:r w:rsidRPr="006E64FF">
              <w:rPr>
                <w:rFonts w:ascii="Times New Roman" w:eastAsia="Times New Roman" w:hAnsi="Times New Roman"/>
                <w:sz w:val="24"/>
                <w:szCs w:val="24"/>
                <w:lang w:eastAsia="ru-RU"/>
              </w:rPr>
              <w:t>обучающихся</w:t>
            </w:r>
            <w:proofErr w:type="gramEnd"/>
            <w:r w:rsidRPr="006E64FF">
              <w:rPr>
                <w:rFonts w:ascii="Times New Roman" w:eastAsia="Times New Roman" w:hAnsi="Times New Roman"/>
                <w:sz w:val="24"/>
                <w:szCs w:val="24"/>
                <w:lang w:eastAsia="ru-RU"/>
              </w:rPr>
              <w:t xml:space="preserve"> в организации</w:t>
            </w: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Отсутствие предписаний надзорных органов</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tc>
      </w:tr>
      <w:tr w:rsidR="00DF3341" w:rsidRPr="006E64FF" w:rsidTr="004A7AD5">
        <w:trPr>
          <w:gridAfter w:val="1"/>
          <w:wAfter w:w="18" w:type="dxa"/>
          <w:trHeight w:val="831"/>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Отсутствие травм, несчастных случаев</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tc>
      </w:tr>
      <w:tr w:rsidR="00DF3341" w:rsidRPr="006E64FF" w:rsidTr="004A7AD5">
        <w:trPr>
          <w:gridAfter w:val="1"/>
          <w:wAfter w:w="18" w:type="dxa"/>
          <w:trHeight w:val="536"/>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Выполнение муниципального задания</w:t>
            </w: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100 %</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30 %</w:t>
            </w:r>
          </w:p>
        </w:tc>
      </w:tr>
      <w:tr w:rsidR="00DF3341" w:rsidRPr="006E64FF" w:rsidTr="004A7AD5">
        <w:trPr>
          <w:gridAfter w:val="1"/>
          <w:wAfter w:w="18" w:type="dxa"/>
          <w:trHeight w:val="536"/>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Обеспечение сохранности имущества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в соответствии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 нормативными сроками эксплуатации</w:t>
            </w: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100 %</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5 %</w:t>
            </w:r>
          </w:p>
        </w:tc>
      </w:tr>
      <w:tr w:rsidR="00DF3341" w:rsidRPr="006E64FF" w:rsidTr="004A7AD5">
        <w:trPr>
          <w:trHeight w:val="221"/>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7938"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интенсивность и высокие результаты работы</w:t>
            </w:r>
          </w:p>
        </w:tc>
      </w:tr>
      <w:tr w:rsidR="00DF3341" w:rsidRPr="006E64FF" w:rsidTr="004A7AD5">
        <w:trPr>
          <w:gridAfter w:val="1"/>
          <w:wAfter w:w="18" w:type="dxa"/>
          <w:trHeight w:val="1912"/>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val="restart"/>
            <w:tcBorders>
              <w:top w:val="nil"/>
              <w:left w:val="nil"/>
              <w:bottom w:val="nil"/>
              <w:right w:val="single" w:sz="4"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Обеспечение развития организации</w:t>
            </w:r>
          </w:p>
        </w:tc>
        <w:tc>
          <w:tcPr>
            <w:tcW w:w="26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Организация участия педагогов, обучающихся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в конкурсах, </w:t>
            </w:r>
          </w:p>
          <w:p w:rsidR="00DF3341" w:rsidRPr="006E64FF" w:rsidRDefault="00DF3341" w:rsidP="004A7AD5">
            <w:pPr>
              <w:spacing w:after="0" w:line="240" w:lineRule="auto"/>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мероприятиях</w:t>
            </w:r>
            <w:proofErr w:type="gramEnd"/>
            <w:r w:rsidRPr="006E64FF">
              <w:rPr>
                <w:rFonts w:ascii="Times New Roman" w:eastAsia="Times New Roman" w:hAnsi="Times New Roman"/>
                <w:sz w:val="24"/>
                <w:szCs w:val="24"/>
                <w:lang w:eastAsia="ru-RU"/>
              </w:rPr>
              <w:t xml:space="preserve"> (наличие призового места)</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F3341" w:rsidRPr="006E64FF" w:rsidRDefault="00DF3341" w:rsidP="004A7AD5">
            <w:pPr>
              <w:spacing w:after="0" w:line="240" w:lineRule="auto"/>
              <w:ind w:right="-70"/>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Региональный уровень</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c>
          <w:tcPr>
            <w:tcW w:w="12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DF3341" w:rsidRPr="006E64FF" w:rsidTr="004A7AD5">
        <w:trPr>
          <w:gridAfter w:val="1"/>
          <w:wAfter w:w="18" w:type="dxa"/>
          <w:trHeight w:val="651"/>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Ведение экспериментальной работы</w:t>
            </w:r>
          </w:p>
        </w:tc>
        <w:tc>
          <w:tcPr>
            <w:tcW w:w="1701"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статуса базовой площадки</w:t>
            </w:r>
          </w:p>
        </w:tc>
        <w:tc>
          <w:tcPr>
            <w:tcW w:w="125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35 %</w:t>
            </w:r>
          </w:p>
        </w:tc>
      </w:tr>
      <w:tr w:rsidR="00DF3341" w:rsidRPr="006E64FF" w:rsidTr="004A7AD5">
        <w:trPr>
          <w:gridAfter w:val="1"/>
          <w:wAfter w:w="18" w:type="dxa"/>
          <w:trHeight w:val="651"/>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nil"/>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Отсутствие правонарушений, совершенных </w:t>
            </w:r>
            <w:proofErr w:type="gramStart"/>
            <w:r w:rsidRPr="006E64FF">
              <w:rPr>
                <w:rFonts w:ascii="Times New Roman" w:eastAsia="Times New Roman" w:hAnsi="Times New Roman"/>
                <w:sz w:val="24"/>
                <w:szCs w:val="24"/>
                <w:lang w:eastAsia="ru-RU"/>
              </w:rPr>
              <w:t>обучающимися</w:t>
            </w:r>
            <w:proofErr w:type="gramEnd"/>
          </w:p>
        </w:tc>
        <w:tc>
          <w:tcPr>
            <w:tcW w:w="1701" w:type="dxa"/>
            <w:gridSpan w:val="2"/>
            <w:tcBorders>
              <w:top w:val="nil"/>
              <w:left w:val="nil"/>
              <w:bottom w:val="nil"/>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w:t>
            </w:r>
          </w:p>
        </w:tc>
        <w:tc>
          <w:tcPr>
            <w:tcW w:w="1258" w:type="dxa"/>
            <w:tcBorders>
              <w:top w:val="nil"/>
              <w:left w:val="nil"/>
              <w:bottom w:val="nil"/>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10 %</w:t>
            </w:r>
          </w:p>
        </w:tc>
      </w:tr>
      <w:tr w:rsidR="00DF3341" w:rsidRPr="006E64FF" w:rsidTr="004A7AD5">
        <w:trPr>
          <w:trHeight w:val="177"/>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7938" w:type="dxa"/>
            <w:gridSpan w:val="6"/>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качество выполняемых работ</w:t>
            </w:r>
          </w:p>
        </w:tc>
      </w:tr>
      <w:tr w:rsidR="00DF3341" w:rsidRPr="006E64FF" w:rsidTr="004A7AD5">
        <w:trPr>
          <w:gridAfter w:val="1"/>
          <w:wAfter w:w="18" w:type="dxa"/>
          <w:trHeight w:val="1261"/>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Результативность деятельности организации</w:t>
            </w: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Освоение образовательной программы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по результатам четвертных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годовых оценок обучающихся </w:t>
            </w:r>
          </w:p>
        </w:tc>
        <w:tc>
          <w:tcPr>
            <w:tcW w:w="1701" w:type="dxa"/>
            <w:gridSpan w:val="2"/>
            <w:tcBorders>
              <w:top w:val="nil"/>
              <w:left w:val="nil"/>
              <w:bottom w:val="single" w:sz="4"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Качество </w:t>
            </w:r>
            <w:proofErr w:type="spellStart"/>
            <w:r w:rsidRPr="006E64FF">
              <w:rPr>
                <w:rFonts w:ascii="Times New Roman" w:eastAsia="Times New Roman" w:hAnsi="Times New Roman"/>
                <w:sz w:val="24"/>
                <w:szCs w:val="24"/>
                <w:lang w:eastAsia="ru-RU"/>
              </w:rPr>
              <w:t>обученности</w:t>
            </w:r>
            <w:proofErr w:type="spellEnd"/>
            <w:r w:rsidRPr="006E64FF">
              <w:rPr>
                <w:rFonts w:ascii="Times New Roman" w:eastAsia="Times New Roman" w:hAnsi="Times New Roman"/>
                <w:sz w:val="24"/>
                <w:szCs w:val="24"/>
                <w:lang w:eastAsia="ru-RU"/>
              </w:rPr>
              <w:t> </w:t>
            </w:r>
            <w:r w:rsidRPr="006E64FF">
              <w:rPr>
                <w:rFonts w:ascii="Times New Roman" w:eastAsia="Times New Roman" w:hAnsi="Times New Roman"/>
                <w:sz w:val="24"/>
                <w:szCs w:val="24"/>
                <w:lang w:eastAsia="ru-RU"/>
              </w:rPr>
              <w:br/>
              <w:t>не ниже 70 %</w:t>
            </w:r>
          </w:p>
        </w:tc>
        <w:tc>
          <w:tcPr>
            <w:tcW w:w="1258" w:type="dxa"/>
            <w:tcBorders>
              <w:top w:val="nil"/>
              <w:left w:val="nil"/>
              <w:bottom w:val="single" w:sz="4"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45 %</w:t>
            </w:r>
          </w:p>
        </w:tc>
      </w:tr>
      <w:tr w:rsidR="00DF3341" w:rsidRPr="006E64FF" w:rsidTr="004A7AD5">
        <w:trPr>
          <w:gridAfter w:val="1"/>
          <w:wAfter w:w="18" w:type="dxa"/>
          <w:trHeight w:val="1022"/>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4"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Включенность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рейтинг по итогам оценки деятельности организации</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наличие </w:t>
            </w:r>
            <w:proofErr w:type="gramStart"/>
            <w:r w:rsidRPr="006E64FF">
              <w:rPr>
                <w:rFonts w:ascii="Times New Roman" w:eastAsia="Times New Roman" w:hAnsi="Times New Roman"/>
                <w:sz w:val="24"/>
                <w:szCs w:val="24"/>
                <w:lang w:eastAsia="ru-RU"/>
              </w:rPr>
              <w:t>свидетельств признания высокого качества деятельности организации</w:t>
            </w:r>
            <w:proofErr w:type="gramEnd"/>
            <w:r w:rsidRPr="006E64FF">
              <w:rPr>
                <w:rFonts w:ascii="Times New Roman" w:eastAsia="Times New Roman" w:hAnsi="Times New Roman"/>
                <w:sz w:val="24"/>
                <w:szCs w:val="24"/>
                <w:lang w:eastAsia="ru-RU"/>
              </w:rPr>
              <w:t xml:space="preserve"> со стороны других организаций, учреждений, ведомств,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органов власти</w:t>
            </w:r>
          </w:p>
        </w:tc>
        <w:tc>
          <w:tcPr>
            <w:tcW w:w="12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tc>
      </w:tr>
      <w:tr w:rsidR="00DF3341" w:rsidRPr="006E64FF" w:rsidTr="004A7AD5">
        <w:trPr>
          <w:gridAfter w:val="1"/>
          <w:wAfter w:w="18" w:type="dxa"/>
          <w:trHeight w:val="600"/>
        </w:trPr>
        <w:tc>
          <w:tcPr>
            <w:tcW w:w="134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c>
          <w:tcPr>
            <w:tcW w:w="2336"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Эффективность управления коллективом</w:t>
            </w: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Отсутствие замечаний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надзорных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органов в части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нарушений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трудового законодательства</w:t>
            </w:r>
          </w:p>
        </w:tc>
        <w:tc>
          <w:tcPr>
            <w:tcW w:w="1701"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w:t>
            </w:r>
          </w:p>
        </w:tc>
        <w:tc>
          <w:tcPr>
            <w:tcW w:w="1258"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tc>
      </w:tr>
      <w:tr w:rsidR="00DF3341" w:rsidRPr="006E64FF" w:rsidTr="004A7AD5">
        <w:trPr>
          <w:gridAfter w:val="1"/>
          <w:wAfter w:w="18" w:type="dxa"/>
          <w:trHeight w:val="600"/>
        </w:trPr>
        <w:tc>
          <w:tcPr>
            <w:tcW w:w="1346"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Отсутствие обращений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граждан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по поводу конфликтных ситуаций</w:t>
            </w: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10 %</w:t>
            </w:r>
          </w:p>
        </w:tc>
      </w:tr>
      <w:tr w:rsidR="00DF3341" w:rsidRPr="006E64FF" w:rsidTr="004A7AD5">
        <w:trPr>
          <w:gridAfter w:val="1"/>
          <w:wAfter w:w="18" w:type="dxa"/>
          <w:trHeight w:val="600"/>
        </w:trPr>
        <w:tc>
          <w:tcPr>
            <w:tcW w:w="1346"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Соответствие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локальных актов организации, нормативных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актов организации, исходящей документации действующему законодательству</w:t>
            </w: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Отсутствие замечаний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к локальным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нормативным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актам</w:t>
            </w: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5 %</w:t>
            </w:r>
          </w:p>
        </w:tc>
      </w:tr>
      <w:tr w:rsidR="00DF3341" w:rsidRPr="006E64FF" w:rsidTr="004A7AD5">
        <w:trPr>
          <w:trHeight w:val="553"/>
        </w:trPr>
        <w:tc>
          <w:tcPr>
            <w:tcW w:w="1346" w:type="dxa"/>
            <w:vMerge w:val="restart"/>
            <w:tcBorders>
              <w:top w:val="nil"/>
              <w:left w:val="single" w:sz="8" w:space="0" w:color="auto"/>
              <w:bottom w:val="nil"/>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Замести</w:t>
            </w:r>
          </w:p>
          <w:p w:rsidR="00DF3341" w:rsidRPr="006E64FF" w:rsidRDefault="00DF3341" w:rsidP="004A7AD5">
            <w:pPr>
              <w:spacing w:after="0" w:line="240" w:lineRule="auto"/>
              <w:rPr>
                <w:rFonts w:ascii="Times New Roman" w:eastAsia="Times New Roman" w:hAnsi="Times New Roman"/>
                <w:sz w:val="24"/>
                <w:szCs w:val="24"/>
                <w:lang w:eastAsia="ru-RU"/>
              </w:rPr>
            </w:pPr>
            <w:proofErr w:type="spellStart"/>
            <w:r w:rsidRPr="006E64FF">
              <w:rPr>
                <w:rFonts w:ascii="Times New Roman" w:eastAsia="Times New Roman" w:hAnsi="Times New Roman"/>
                <w:sz w:val="24"/>
                <w:szCs w:val="24"/>
                <w:lang w:eastAsia="ru-RU"/>
              </w:rPr>
              <w:t>тель</w:t>
            </w:r>
            <w:proofErr w:type="spellEnd"/>
            <w:r w:rsidRPr="006E64FF">
              <w:rPr>
                <w:rFonts w:ascii="Times New Roman" w:eastAsia="Times New Roman" w:hAnsi="Times New Roman"/>
                <w:sz w:val="24"/>
                <w:szCs w:val="24"/>
                <w:lang w:eastAsia="ru-RU"/>
              </w:rPr>
              <w:t xml:space="preserve"> </w:t>
            </w:r>
            <w:proofErr w:type="spellStart"/>
            <w:r w:rsidRPr="006E64FF">
              <w:rPr>
                <w:rFonts w:ascii="Times New Roman" w:eastAsia="Times New Roman" w:hAnsi="Times New Roman"/>
                <w:sz w:val="24"/>
                <w:szCs w:val="24"/>
                <w:lang w:eastAsia="ru-RU"/>
              </w:rPr>
              <w:lastRenderedPageBreak/>
              <w:t>руково</w:t>
            </w:r>
            <w:proofErr w:type="spellEnd"/>
          </w:p>
          <w:p w:rsidR="00DF3341" w:rsidRPr="006E64FF" w:rsidRDefault="00DF3341" w:rsidP="004A7AD5">
            <w:pPr>
              <w:spacing w:after="0" w:line="240" w:lineRule="auto"/>
              <w:rPr>
                <w:rFonts w:ascii="Times New Roman" w:eastAsia="Times New Roman" w:hAnsi="Times New Roman"/>
                <w:sz w:val="24"/>
                <w:szCs w:val="24"/>
                <w:lang w:eastAsia="ru-RU"/>
              </w:rPr>
            </w:pPr>
            <w:proofErr w:type="spellStart"/>
            <w:r w:rsidRPr="006E64FF">
              <w:rPr>
                <w:rFonts w:ascii="Times New Roman" w:eastAsia="Times New Roman" w:hAnsi="Times New Roman"/>
                <w:sz w:val="24"/>
                <w:szCs w:val="24"/>
                <w:lang w:eastAsia="ru-RU"/>
              </w:rPr>
              <w:t>дителя</w:t>
            </w:r>
            <w:proofErr w:type="spellEnd"/>
          </w:p>
        </w:tc>
        <w:tc>
          <w:tcPr>
            <w:tcW w:w="7938"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Выплаты за важность выполняемой работы, степень самостоятельности и ответственности при выполнении поставленных задач</w:t>
            </w:r>
          </w:p>
        </w:tc>
      </w:tr>
      <w:tr w:rsidR="00DF3341" w:rsidRPr="006E64FF" w:rsidTr="004A7AD5">
        <w:trPr>
          <w:gridAfter w:val="1"/>
          <w:wAfter w:w="18" w:type="dxa"/>
          <w:trHeight w:val="793"/>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Обеспечение стабильного функционирования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организации</w:t>
            </w:r>
          </w:p>
        </w:tc>
        <w:tc>
          <w:tcPr>
            <w:tcW w:w="2625"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Создание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условий безопасности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сохранности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жизни и здоровья участников образовательного процесса, обеспечение стабильной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охраны труда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техники безопасности </w:t>
            </w:r>
          </w:p>
          <w:p w:rsidR="00DF3341" w:rsidRPr="006E64FF" w:rsidRDefault="00DF3341" w:rsidP="004A7AD5">
            <w:pPr>
              <w:spacing w:after="0" w:line="240" w:lineRule="auto"/>
              <w:rPr>
                <w:rFonts w:ascii="Times New Roman" w:eastAsia="Times New Roman" w:hAnsi="Times New Roman"/>
                <w:sz w:val="24"/>
                <w:szCs w:val="24"/>
                <w:lang w:eastAsia="ru-RU"/>
              </w:rPr>
            </w:pP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Отсутствие предписаний надзорных органов</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tc>
      </w:tr>
      <w:tr w:rsidR="00DF3341" w:rsidRPr="006E64FF" w:rsidTr="004A7AD5">
        <w:trPr>
          <w:gridAfter w:val="1"/>
          <w:wAfter w:w="18" w:type="dxa"/>
          <w:trHeight w:val="1430"/>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Отсутствие травм, несчастных случаев</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tc>
      </w:tr>
      <w:tr w:rsidR="00DF3341" w:rsidRPr="006E64FF" w:rsidTr="004A7AD5">
        <w:trPr>
          <w:gridAfter w:val="1"/>
          <w:wAfter w:w="18" w:type="dxa"/>
          <w:trHeight w:val="694"/>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Подготовка </w:t>
            </w:r>
            <w:proofErr w:type="gramStart"/>
            <w:r w:rsidRPr="006E64FF">
              <w:rPr>
                <w:rFonts w:ascii="Times New Roman" w:eastAsia="Times New Roman" w:hAnsi="Times New Roman"/>
                <w:sz w:val="24"/>
                <w:szCs w:val="24"/>
                <w:lang w:eastAsia="ru-RU"/>
              </w:rPr>
              <w:t>локальных</w:t>
            </w:r>
            <w:proofErr w:type="gramEnd"/>
            <w:r w:rsidRPr="006E64FF">
              <w:rPr>
                <w:rFonts w:ascii="Times New Roman" w:eastAsia="Times New Roman" w:hAnsi="Times New Roman"/>
                <w:sz w:val="24"/>
                <w:szCs w:val="24"/>
                <w:lang w:eastAsia="ru-RU"/>
              </w:rPr>
              <w:t xml:space="preserve">,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нормативных актов организации, исходящей документации, отчетной документации</w:t>
            </w: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Соответствие локальных нормативных актов организации нормам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действующего законодательства, своевременное и качественное предоставление отчетной документации</w:t>
            </w:r>
          </w:p>
          <w:p w:rsidR="00DF3341" w:rsidRPr="006E64FF" w:rsidRDefault="00DF3341" w:rsidP="004A7AD5">
            <w:pPr>
              <w:spacing w:after="0" w:line="240" w:lineRule="auto"/>
              <w:rPr>
                <w:rFonts w:ascii="Times New Roman" w:eastAsia="Times New Roman" w:hAnsi="Times New Roman"/>
                <w:sz w:val="24"/>
                <w:szCs w:val="24"/>
                <w:lang w:eastAsia="ru-RU"/>
              </w:rPr>
            </w:pP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tc>
      </w:tr>
      <w:tr w:rsidR="00DF3341" w:rsidRPr="006E64FF" w:rsidTr="004A7AD5">
        <w:trPr>
          <w:gridAfter w:val="1"/>
          <w:wAfter w:w="18" w:type="dxa"/>
          <w:trHeight w:val="1126"/>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Отсутствие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правонарушений, совершенных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обучающимися</w:t>
            </w:r>
          </w:p>
          <w:p w:rsidR="00DF3341" w:rsidRPr="006E64FF" w:rsidRDefault="00DF3341" w:rsidP="004A7AD5">
            <w:pPr>
              <w:spacing w:after="0" w:line="240" w:lineRule="auto"/>
              <w:rPr>
                <w:rFonts w:ascii="Times New Roman" w:eastAsia="Times New Roman" w:hAnsi="Times New Roman"/>
                <w:sz w:val="24"/>
                <w:szCs w:val="24"/>
                <w:lang w:eastAsia="ru-RU"/>
              </w:rPr>
            </w:pP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0</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10 %</w:t>
            </w:r>
          </w:p>
        </w:tc>
      </w:tr>
      <w:tr w:rsidR="00DF3341" w:rsidRPr="006E64FF" w:rsidTr="004A7AD5">
        <w:trPr>
          <w:trHeight w:val="249"/>
        </w:trPr>
        <w:tc>
          <w:tcPr>
            <w:tcW w:w="1346" w:type="dxa"/>
            <w:vMerge/>
            <w:tcBorders>
              <w:top w:val="nil"/>
              <w:left w:val="single" w:sz="8" w:space="0" w:color="auto"/>
              <w:bottom w:val="nil"/>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7938"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интенсивность и высокие результаты работы</w:t>
            </w:r>
          </w:p>
        </w:tc>
      </w:tr>
      <w:tr w:rsidR="00DF3341" w:rsidRPr="006E64FF" w:rsidTr="004A7AD5">
        <w:trPr>
          <w:gridAfter w:val="1"/>
          <w:wAfter w:w="18" w:type="dxa"/>
          <w:trHeight w:val="2248"/>
        </w:trPr>
        <w:tc>
          <w:tcPr>
            <w:tcW w:w="134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c>
          <w:tcPr>
            <w:tcW w:w="2336"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Обеспечение развития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организации</w:t>
            </w:r>
          </w:p>
        </w:tc>
        <w:tc>
          <w:tcPr>
            <w:tcW w:w="262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Организация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участия педагогов, обучающихся в профессиональных конкурсах, мероприятиях (наличие призового места)</w:t>
            </w:r>
          </w:p>
          <w:p w:rsidR="00DF3341" w:rsidRPr="006E64FF" w:rsidRDefault="00DF3341" w:rsidP="004A7AD5">
            <w:pPr>
              <w:spacing w:after="0" w:line="240" w:lineRule="auto"/>
              <w:rPr>
                <w:rFonts w:ascii="Times New Roman" w:eastAsia="Times New Roman" w:hAnsi="Times New Roman"/>
                <w:sz w:val="24"/>
                <w:szCs w:val="24"/>
                <w:lang w:eastAsia="ru-RU"/>
              </w:rPr>
            </w:pPr>
          </w:p>
        </w:tc>
        <w:tc>
          <w:tcPr>
            <w:tcW w:w="1701" w:type="dxa"/>
            <w:gridSpan w:val="2"/>
            <w:tcBorders>
              <w:top w:val="single" w:sz="8" w:space="0" w:color="auto"/>
              <w:left w:val="nil"/>
              <w:bottom w:val="nil"/>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ind w:right="-70"/>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Региональном</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c>
          <w:tcPr>
            <w:tcW w:w="1258" w:type="dxa"/>
            <w:tcBorders>
              <w:top w:val="single" w:sz="8" w:space="0" w:color="auto"/>
              <w:left w:val="nil"/>
              <w:bottom w:val="nil"/>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tc>
      </w:tr>
      <w:tr w:rsidR="00DF3341" w:rsidRPr="006E64FF" w:rsidTr="004A7AD5">
        <w:trPr>
          <w:gridAfter w:val="1"/>
          <w:wAfter w:w="18" w:type="dxa"/>
          <w:trHeight w:val="841"/>
        </w:trPr>
        <w:tc>
          <w:tcPr>
            <w:tcW w:w="1346"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Ведение экспериментальной работы</w:t>
            </w:r>
          </w:p>
        </w:tc>
        <w:tc>
          <w:tcPr>
            <w:tcW w:w="1701"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статуса базовой площадки</w:t>
            </w:r>
          </w:p>
          <w:p w:rsidR="00DF3341" w:rsidRPr="006E64FF" w:rsidRDefault="00DF3341" w:rsidP="004A7AD5">
            <w:pPr>
              <w:spacing w:after="0" w:line="240" w:lineRule="auto"/>
              <w:rPr>
                <w:rFonts w:ascii="Times New Roman" w:eastAsia="Times New Roman" w:hAnsi="Times New Roman"/>
                <w:sz w:val="24"/>
                <w:szCs w:val="24"/>
                <w:lang w:eastAsia="ru-RU"/>
              </w:rPr>
            </w:pPr>
          </w:p>
        </w:tc>
        <w:tc>
          <w:tcPr>
            <w:tcW w:w="125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35 %</w:t>
            </w:r>
          </w:p>
        </w:tc>
      </w:tr>
      <w:tr w:rsidR="00DF3341" w:rsidRPr="006E64FF" w:rsidTr="004A7AD5">
        <w:trPr>
          <w:trHeight w:val="277"/>
        </w:trPr>
        <w:tc>
          <w:tcPr>
            <w:tcW w:w="1346"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7938"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Выплаты за качество выполняемых работ</w:t>
            </w:r>
          </w:p>
        </w:tc>
      </w:tr>
      <w:tr w:rsidR="00DF3341" w:rsidRPr="006E64FF" w:rsidTr="004A7AD5">
        <w:trPr>
          <w:gridAfter w:val="1"/>
          <w:wAfter w:w="18" w:type="dxa"/>
          <w:trHeight w:val="1556"/>
        </w:trPr>
        <w:tc>
          <w:tcPr>
            <w:tcW w:w="1346"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Результативность деятельности организации</w:t>
            </w: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Освоение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образовательной программы по результатам</w:t>
            </w:r>
          </w:p>
          <w:p w:rsidR="00DF3341" w:rsidRPr="006E64FF" w:rsidRDefault="00DF3341" w:rsidP="004A7AD5">
            <w:pPr>
              <w:spacing w:after="0" w:line="240" w:lineRule="auto"/>
              <w:ind w:right="-70"/>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четвертных </w:t>
            </w:r>
          </w:p>
          <w:p w:rsidR="00DF3341" w:rsidRPr="006E64FF" w:rsidRDefault="00DF3341" w:rsidP="004A7AD5">
            <w:pPr>
              <w:spacing w:after="0" w:line="240" w:lineRule="auto"/>
              <w:ind w:right="-70"/>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и годовых оценок </w:t>
            </w:r>
            <w:r w:rsidRPr="006E64FF">
              <w:rPr>
                <w:rFonts w:ascii="Times New Roman" w:eastAsia="Times New Roman" w:hAnsi="Times New Roman"/>
                <w:sz w:val="24"/>
                <w:szCs w:val="24"/>
                <w:lang w:eastAsia="ru-RU"/>
              </w:rPr>
              <w:lastRenderedPageBreak/>
              <w:t xml:space="preserve">обучающихся </w:t>
            </w:r>
          </w:p>
          <w:p w:rsidR="00DF3341" w:rsidRPr="006E64FF" w:rsidRDefault="00DF3341" w:rsidP="004A7AD5">
            <w:pPr>
              <w:spacing w:after="0" w:line="240" w:lineRule="auto"/>
              <w:ind w:right="-70"/>
              <w:rPr>
                <w:rFonts w:ascii="Times New Roman" w:eastAsia="Times New Roman" w:hAnsi="Times New Roman"/>
                <w:sz w:val="24"/>
                <w:szCs w:val="24"/>
                <w:lang w:eastAsia="ru-RU"/>
              </w:rPr>
            </w:pP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lastRenderedPageBreak/>
              <w:t xml:space="preserve">Качество </w:t>
            </w:r>
            <w:proofErr w:type="spellStart"/>
            <w:r w:rsidRPr="006E64FF">
              <w:rPr>
                <w:rFonts w:ascii="Times New Roman" w:eastAsia="Times New Roman" w:hAnsi="Times New Roman"/>
                <w:sz w:val="24"/>
                <w:szCs w:val="24"/>
                <w:lang w:eastAsia="ru-RU"/>
              </w:rPr>
              <w:t>обученности</w:t>
            </w:r>
            <w:proofErr w:type="spellEnd"/>
            <w:r w:rsidRPr="006E64FF">
              <w:rPr>
                <w:rFonts w:ascii="Times New Roman" w:eastAsia="Times New Roman" w:hAnsi="Times New Roman"/>
                <w:sz w:val="24"/>
                <w:szCs w:val="24"/>
                <w:lang w:eastAsia="ru-RU"/>
              </w:rPr>
              <w:t xml:space="preserve"> не ниже 70 %</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45 %</w:t>
            </w:r>
          </w:p>
        </w:tc>
      </w:tr>
      <w:tr w:rsidR="00DF3341" w:rsidRPr="006E64FF" w:rsidTr="004A7AD5">
        <w:trPr>
          <w:gridAfter w:val="1"/>
          <w:wAfter w:w="18" w:type="dxa"/>
          <w:trHeight w:val="1977"/>
        </w:trPr>
        <w:tc>
          <w:tcPr>
            <w:tcW w:w="1346"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реализация </w:t>
            </w:r>
            <w:proofErr w:type="gramStart"/>
            <w:r w:rsidRPr="006E64FF">
              <w:rPr>
                <w:rFonts w:ascii="Times New Roman" w:eastAsia="Times New Roman" w:hAnsi="Times New Roman"/>
                <w:sz w:val="24"/>
                <w:szCs w:val="24"/>
                <w:lang w:eastAsia="ru-RU"/>
              </w:rPr>
              <w:t>проектной</w:t>
            </w:r>
            <w:proofErr w:type="gramEnd"/>
            <w:r w:rsidRPr="006E64FF">
              <w:rPr>
                <w:rFonts w:ascii="Times New Roman" w:eastAsia="Times New Roman" w:hAnsi="Times New Roman"/>
                <w:sz w:val="24"/>
                <w:szCs w:val="24"/>
                <w:lang w:eastAsia="ru-RU"/>
              </w:rPr>
              <w:t xml:space="preserve">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 исследовательской деятельности</w:t>
            </w: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Охват детей, вовлеченных в проектную и исследовательскую деятельность не менее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p w:rsidR="00DF3341" w:rsidRPr="006E64FF" w:rsidRDefault="00DF3341" w:rsidP="004A7AD5">
            <w:pPr>
              <w:spacing w:after="0" w:line="240" w:lineRule="auto"/>
              <w:rPr>
                <w:rFonts w:ascii="Times New Roman" w:eastAsia="Times New Roman" w:hAnsi="Times New Roman"/>
                <w:sz w:val="24"/>
                <w:szCs w:val="24"/>
                <w:lang w:eastAsia="ru-RU"/>
              </w:rPr>
            </w:pP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tc>
      </w:tr>
      <w:tr w:rsidR="00DF3341" w:rsidRPr="006E64FF" w:rsidTr="004A7AD5">
        <w:trPr>
          <w:gridAfter w:val="1"/>
          <w:wAfter w:w="18" w:type="dxa"/>
          <w:trHeight w:val="1277"/>
        </w:trPr>
        <w:tc>
          <w:tcPr>
            <w:tcW w:w="1346"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Доля педагогических работников первой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 высшей квалификационной категории</w:t>
            </w:r>
          </w:p>
          <w:p w:rsidR="00DF3341" w:rsidRPr="006E64FF" w:rsidRDefault="00DF3341" w:rsidP="004A7AD5">
            <w:pPr>
              <w:spacing w:after="0" w:line="240" w:lineRule="auto"/>
              <w:rPr>
                <w:rFonts w:ascii="Times New Roman" w:eastAsia="Times New Roman" w:hAnsi="Times New Roman"/>
                <w:sz w:val="24"/>
                <w:szCs w:val="24"/>
                <w:lang w:eastAsia="ru-RU"/>
              </w:rPr>
            </w:pP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Не менее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50 %</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tc>
      </w:tr>
      <w:tr w:rsidR="00DF3341" w:rsidRPr="006E64FF" w:rsidTr="004A7AD5">
        <w:trPr>
          <w:gridAfter w:val="1"/>
          <w:wAfter w:w="18" w:type="dxa"/>
          <w:trHeight w:val="1864"/>
        </w:trPr>
        <w:tc>
          <w:tcPr>
            <w:tcW w:w="1346"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36" w:type="dxa"/>
            <w:vMerge/>
            <w:tcBorders>
              <w:top w:val="nil"/>
              <w:left w:val="nil"/>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625"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Координация работы по прохождению педагогическими работниками стажировок, курсов повышения квалификации</w:t>
            </w:r>
          </w:p>
          <w:p w:rsidR="00DF3341" w:rsidRPr="006E64FF" w:rsidRDefault="00DF3341" w:rsidP="004A7AD5">
            <w:pPr>
              <w:spacing w:after="0" w:line="240" w:lineRule="auto"/>
              <w:rPr>
                <w:rFonts w:ascii="Times New Roman" w:eastAsia="Times New Roman" w:hAnsi="Times New Roman"/>
                <w:sz w:val="24"/>
                <w:szCs w:val="24"/>
                <w:lang w:eastAsia="ru-RU"/>
              </w:rPr>
            </w:pPr>
          </w:p>
          <w:p w:rsidR="00DF3341" w:rsidRPr="006E64FF" w:rsidRDefault="00DF3341" w:rsidP="004A7AD5">
            <w:pPr>
              <w:spacing w:after="0" w:line="240" w:lineRule="auto"/>
              <w:rPr>
                <w:rFonts w:ascii="Times New Roman" w:eastAsia="Times New Roman" w:hAnsi="Times New Roman"/>
                <w:sz w:val="24"/>
                <w:szCs w:val="24"/>
                <w:lang w:eastAsia="ru-RU"/>
              </w:rPr>
            </w:pPr>
          </w:p>
          <w:p w:rsidR="00DF3341" w:rsidRPr="006E64FF" w:rsidRDefault="00DF3341" w:rsidP="004A7AD5">
            <w:pPr>
              <w:spacing w:after="0" w:line="240" w:lineRule="auto"/>
              <w:rPr>
                <w:rFonts w:ascii="Times New Roman" w:eastAsia="Times New Roman" w:hAnsi="Times New Roman"/>
                <w:sz w:val="24"/>
                <w:szCs w:val="24"/>
                <w:lang w:eastAsia="ru-RU"/>
              </w:rPr>
            </w:pPr>
          </w:p>
        </w:tc>
        <w:tc>
          <w:tcPr>
            <w:tcW w:w="170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100 % выполнения плана</w:t>
            </w:r>
          </w:p>
        </w:tc>
        <w:tc>
          <w:tcPr>
            <w:tcW w:w="1258" w:type="dxa"/>
            <w:tcBorders>
              <w:top w:val="nil"/>
              <w:left w:val="nil"/>
              <w:bottom w:val="single" w:sz="8" w:space="0" w:color="auto"/>
              <w:right w:val="single" w:sz="8" w:space="0" w:color="auto"/>
            </w:tcBorders>
            <w:tcMar>
              <w:top w:w="0" w:type="dxa"/>
              <w:left w:w="70" w:type="dxa"/>
              <w:bottom w:w="0" w:type="dxa"/>
              <w:right w:w="70"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tc>
      </w:tr>
    </w:tbl>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Без учета повышающих коэффициентов</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4A7AD5" w:rsidRDefault="004A7AD5" w:rsidP="00DF3341">
      <w:pPr>
        <w:spacing w:after="0" w:line="240" w:lineRule="auto"/>
        <w:rPr>
          <w:rFonts w:ascii="Times New Roman" w:eastAsia="Times New Roman" w:hAnsi="Times New Roman"/>
          <w:sz w:val="24"/>
          <w:szCs w:val="24"/>
          <w:lang w:eastAsia="ru-RU"/>
        </w:rPr>
      </w:pPr>
    </w:p>
    <w:p w:rsidR="004A7AD5" w:rsidRDefault="004A7AD5" w:rsidP="00DF3341">
      <w:pPr>
        <w:spacing w:after="0" w:line="240" w:lineRule="auto"/>
        <w:rPr>
          <w:rFonts w:ascii="Times New Roman" w:eastAsia="Times New Roman" w:hAnsi="Times New Roman"/>
          <w:sz w:val="24"/>
          <w:szCs w:val="24"/>
          <w:lang w:eastAsia="ru-RU"/>
        </w:rPr>
      </w:pPr>
    </w:p>
    <w:p w:rsidR="00DF3341" w:rsidRDefault="00DF3341" w:rsidP="00DF3341">
      <w:pPr>
        <w:spacing w:after="0" w:line="240" w:lineRule="auto"/>
        <w:rPr>
          <w:rFonts w:ascii="Times New Roman" w:eastAsia="Times New Roman" w:hAnsi="Times New Roman"/>
          <w:sz w:val="24"/>
          <w:szCs w:val="24"/>
          <w:lang w:eastAsia="ru-RU"/>
        </w:rPr>
      </w:pPr>
    </w:p>
    <w:p w:rsidR="00DF3341" w:rsidRDefault="00DF3341" w:rsidP="00DF3341">
      <w:pPr>
        <w:spacing w:after="0" w:line="240" w:lineRule="auto"/>
        <w:rPr>
          <w:rFonts w:ascii="Times New Roman" w:eastAsia="Times New Roman" w:hAnsi="Times New Roman"/>
          <w:sz w:val="24"/>
          <w:szCs w:val="24"/>
          <w:lang w:eastAsia="ru-RU"/>
        </w:rPr>
      </w:pPr>
    </w:p>
    <w:p w:rsidR="00DF3341" w:rsidRPr="006E64FF" w:rsidRDefault="00DF3341" w:rsidP="00DF3341">
      <w:pPr>
        <w:spacing w:after="0" w:line="240" w:lineRule="auto"/>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5637"/>
        <w:gridCol w:w="4215"/>
      </w:tblGrid>
      <w:tr w:rsidR="00DF3341" w:rsidRPr="006E64FF" w:rsidTr="004A7AD5">
        <w:tc>
          <w:tcPr>
            <w:tcW w:w="5637" w:type="dxa"/>
          </w:tcPr>
          <w:p w:rsidR="00DF3341" w:rsidRPr="006E64FF" w:rsidRDefault="00DF3341" w:rsidP="004A7AD5">
            <w:pPr>
              <w:spacing w:after="0" w:line="240" w:lineRule="auto"/>
              <w:rPr>
                <w:rFonts w:ascii="Times New Roman" w:hAnsi="Times New Roman"/>
                <w:b/>
                <w:sz w:val="24"/>
                <w:szCs w:val="24"/>
              </w:rPr>
            </w:pPr>
          </w:p>
        </w:tc>
        <w:tc>
          <w:tcPr>
            <w:tcW w:w="4215" w:type="dxa"/>
          </w:tcPr>
          <w:p w:rsidR="00DF3341" w:rsidRPr="006E64FF" w:rsidRDefault="00DF3341" w:rsidP="004A7AD5">
            <w:pPr>
              <w:spacing w:after="0" w:line="240" w:lineRule="auto"/>
              <w:ind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Приложение № 9</w:t>
            </w:r>
          </w:p>
          <w:p w:rsidR="00DF3341" w:rsidRPr="006E64FF" w:rsidRDefault="00DF3341" w:rsidP="004A7AD5">
            <w:pPr>
              <w:autoSpaceDE w:val="0"/>
              <w:autoSpaceDN w:val="0"/>
              <w:adjustRightInd w:val="0"/>
              <w:spacing w:after="0" w:line="240" w:lineRule="auto"/>
              <w:ind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 xml:space="preserve">к   Положению  об  оплате труда </w:t>
            </w:r>
          </w:p>
          <w:p w:rsidR="00DF3341" w:rsidRDefault="00DF3341" w:rsidP="004A7AD5">
            <w:pPr>
              <w:spacing w:after="0" w:line="240" w:lineRule="auto"/>
              <w:ind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работников  муниципального бюджетного образовательного у</w:t>
            </w:r>
            <w:r w:rsidR="004A7AD5">
              <w:rPr>
                <w:rFonts w:ascii="Times New Roman" w:eastAsia="Times New Roman" w:hAnsi="Times New Roman"/>
                <w:bCs/>
                <w:sz w:val="24"/>
                <w:szCs w:val="24"/>
                <w:lang w:eastAsia="ru-RU"/>
              </w:rPr>
              <w:t>чреждения детский сад «Теремок»</w:t>
            </w:r>
          </w:p>
          <w:p w:rsidR="004A7AD5" w:rsidRPr="004A7AD5" w:rsidRDefault="004A7AD5" w:rsidP="004A7AD5">
            <w:pPr>
              <w:spacing w:after="0" w:line="240" w:lineRule="auto"/>
              <w:ind w:right="141"/>
              <w:rPr>
                <w:rFonts w:ascii="Times New Roman" w:eastAsia="Times New Roman" w:hAnsi="Times New Roman"/>
                <w:bCs/>
                <w:sz w:val="24"/>
                <w:szCs w:val="24"/>
                <w:lang w:eastAsia="ru-RU"/>
              </w:rPr>
            </w:pPr>
          </w:p>
        </w:tc>
      </w:tr>
    </w:tbl>
    <w:p w:rsidR="00DF3341" w:rsidRPr="004A7AD5" w:rsidRDefault="00DF3341" w:rsidP="004A7AD5">
      <w:pPr>
        <w:shd w:val="clear" w:color="auto" w:fill="FFFFFF"/>
        <w:spacing w:after="0" w:line="240" w:lineRule="auto"/>
        <w:jc w:val="center"/>
        <w:rPr>
          <w:rFonts w:ascii="Times New Roman" w:eastAsia="Times New Roman" w:hAnsi="Times New Roman"/>
          <w:b/>
          <w:sz w:val="24"/>
          <w:szCs w:val="24"/>
          <w:lang w:eastAsia="ru-RU"/>
        </w:rPr>
      </w:pPr>
      <w:r w:rsidRPr="006E64FF">
        <w:rPr>
          <w:rFonts w:ascii="Times New Roman" w:eastAsia="Times New Roman" w:hAnsi="Times New Roman"/>
          <w:b/>
          <w:bCs/>
          <w:sz w:val="24"/>
          <w:szCs w:val="24"/>
          <w:lang w:eastAsia="ru-RU"/>
        </w:rPr>
        <w:t>Размер персональных выплат руководителю организации и его заместителям</w:t>
      </w:r>
    </w:p>
    <w:tbl>
      <w:tblPr>
        <w:tblW w:w="0" w:type="auto"/>
        <w:tblCellMar>
          <w:left w:w="0" w:type="dxa"/>
          <w:right w:w="0" w:type="dxa"/>
        </w:tblCellMar>
        <w:tblLook w:val="04A0" w:firstRow="1" w:lastRow="0" w:firstColumn="1" w:lastColumn="0" w:noHBand="0" w:noVBand="1"/>
      </w:tblPr>
      <w:tblGrid>
        <w:gridCol w:w="540"/>
        <w:gridCol w:w="7223"/>
        <w:gridCol w:w="1807"/>
      </w:tblGrid>
      <w:tr w:rsidR="00DF3341" w:rsidRPr="006E64FF" w:rsidTr="004A7AD5">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 </w:t>
            </w:r>
            <w:proofErr w:type="gramStart"/>
            <w:r w:rsidRPr="006E64FF">
              <w:rPr>
                <w:rFonts w:ascii="Times New Roman" w:eastAsia="Times New Roman" w:hAnsi="Times New Roman"/>
                <w:sz w:val="24"/>
                <w:szCs w:val="24"/>
                <w:lang w:eastAsia="ru-RU"/>
              </w:rPr>
              <w:t>п</w:t>
            </w:r>
            <w:proofErr w:type="gramEnd"/>
            <w:r w:rsidRPr="006E64FF">
              <w:rPr>
                <w:rFonts w:ascii="Times New Roman" w:eastAsia="Times New Roman" w:hAnsi="Times New Roman"/>
                <w:sz w:val="24"/>
                <w:szCs w:val="24"/>
                <w:lang w:eastAsia="ru-RU"/>
              </w:rPr>
              <w:t>/п</w:t>
            </w:r>
          </w:p>
        </w:tc>
        <w:tc>
          <w:tcPr>
            <w:tcW w:w="72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Виды персональных выплат</w:t>
            </w:r>
          </w:p>
        </w:tc>
        <w:tc>
          <w:tcPr>
            <w:tcW w:w="18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Предельный</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размер выплат</w:t>
            </w:r>
          </w:p>
          <w:p w:rsidR="00DF3341" w:rsidRPr="006E64FF" w:rsidRDefault="00DF3341" w:rsidP="004A7AD5">
            <w:pPr>
              <w:spacing w:after="0" w:line="240" w:lineRule="auto"/>
              <w:jc w:val="center"/>
              <w:rPr>
                <w:rFonts w:ascii="Times New Roman" w:eastAsia="Times New Roman" w:hAnsi="Times New Roman"/>
                <w:sz w:val="24"/>
                <w:szCs w:val="24"/>
                <w:lang w:eastAsia="ru-RU"/>
              </w:rPr>
            </w:pPr>
            <w:proofErr w:type="gramStart"/>
            <w:r w:rsidRPr="006E64FF">
              <w:rPr>
                <w:rFonts w:ascii="Times New Roman" w:eastAsia="Times New Roman" w:hAnsi="Times New Roman"/>
                <w:sz w:val="24"/>
                <w:szCs w:val="24"/>
                <w:lang w:eastAsia="ru-RU"/>
              </w:rPr>
              <w:t>к окладу (должностному</w:t>
            </w:r>
            <w:proofErr w:type="gramEnd"/>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окладу) &lt;*&gt;</w:t>
            </w:r>
          </w:p>
        </w:tc>
      </w:tr>
      <w:tr w:rsidR="00DF3341" w:rsidRPr="006E64FF" w:rsidTr="004A7AD5">
        <w:tc>
          <w:tcPr>
            <w:tcW w:w="54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w:t>
            </w:r>
          </w:p>
        </w:tc>
        <w:tc>
          <w:tcPr>
            <w:tcW w:w="722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сложность, напряженность и особый режим работы:</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DF3341" w:rsidRPr="006E64FF" w:rsidTr="004A7AD5">
        <w:trPr>
          <w:trHeight w:val="1360"/>
        </w:trPr>
        <w:tc>
          <w:tcPr>
            <w:tcW w:w="540"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7223" w:type="dxa"/>
            <w:tcBorders>
              <w:top w:val="nil"/>
              <w:left w:val="nil"/>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hAnsi="Times New Roman"/>
                <w:sz w:val="24"/>
                <w:szCs w:val="24"/>
                <w:lang w:eastAsia="ru-RU"/>
              </w:rPr>
            </w:pPr>
            <w:r w:rsidRPr="006E64FF">
              <w:rPr>
                <w:rFonts w:ascii="Times New Roman" w:hAnsi="Times New Roman"/>
                <w:sz w:val="24"/>
                <w:szCs w:val="24"/>
                <w:lang w:eastAsia="ru-RU"/>
              </w:rPr>
              <w:t>за обеспечение централизации учетных работ, внедрение</w:t>
            </w:r>
          </w:p>
          <w:p w:rsidR="00DF3341" w:rsidRPr="006E64FF" w:rsidRDefault="00DF3341" w:rsidP="004A7AD5">
            <w:pPr>
              <w:spacing w:after="0" w:line="240" w:lineRule="auto"/>
              <w:rPr>
                <w:rFonts w:ascii="Times New Roman" w:hAnsi="Times New Roman"/>
                <w:sz w:val="24"/>
                <w:szCs w:val="24"/>
                <w:lang w:eastAsia="ru-RU"/>
              </w:rPr>
            </w:pPr>
            <w:r w:rsidRPr="006E64FF">
              <w:rPr>
                <w:rFonts w:ascii="Times New Roman" w:hAnsi="Times New Roman"/>
                <w:sz w:val="24"/>
                <w:szCs w:val="24"/>
                <w:lang w:eastAsia="ru-RU"/>
              </w:rPr>
              <w:t>передовых форм и методов учета, усиление контрольных</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hAnsi="Times New Roman"/>
                <w:sz w:val="24"/>
                <w:szCs w:val="24"/>
                <w:lang w:eastAsia="ru-RU"/>
              </w:rPr>
              <w:t>функций в организации, за эффективную и оперативную работу, касающуюся образовательной, административной и хозяйственной деятельности организации</w:t>
            </w:r>
          </w:p>
        </w:tc>
        <w:tc>
          <w:tcPr>
            <w:tcW w:w="1807" w:type="dxa"/>
            <w:tcBorders>
              <w:top w:val="nil"/>
              <w:left w:val="nil"/>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60 %</w:t>
            </w:r>
          </w:p>
        </w:tc>
      </w:tr>
      <w:tr w:rsidR="00DF3341" w:rsidRPr="006E64FF" w:rsidTr="004A7AD5">
        <w:tc>
          <w:tcPr>
            <w:tcW w:w="5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w:t>
            </w:r>
          </w:p>
        </w:tc>
        <w:tc>
          <w:tcPr>
            <w:tcW w:w="72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опыт работы в занимаемой должности &lt;**&gt;:</w:t>
            </w:r>
          </w:p>
        </w:tc>
        <w:tc>
          <w:tcPr>
            <w:tcW w:w="18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c>
      </w:tr>
      <w:tr w:rsidR="00DF3341" w:rsidRPr="006E64FF" w:rsidTr="004A7AD5">
        <w:tc>
          <w:tcPr>
            <w:tcW w:w="540" w:type="dxa"/>
            <w:vMerge/>
            <w:tcBorders>
              <w:top w:val="single" w:sz="4" w:space="0" w:color="auto"/>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722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1 года до 5 лет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кандидата наук, культурологии, искусствоведения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доктора наук, культурологии,</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искусствоведения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«Заслуженный»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«народный» &lt;***&gt; </w:t>
            </w:r>
          </w:p>
        </w:tc>
        <w:tc>
          <w:tcPr>
            <w:tcW w:w="180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5 %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20 %</w:t>
            </w:r>
          </w:p>
        </w:tc>
      </w:tr>
      <w:tr w:rsidR="00DF3341" w:rsidRPr="006E64FF" w:rsidTr="004A7AD5">
        <w:tc>
          <w:tcPr>
            <w:tcW w:w="540"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722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от 5 года до 10 лет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кандидата наук, культурологии, искусствоведения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доктора наук, культурологии,</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искусствоведения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«Заслуженный»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«народный» &lt;***&gt;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30 %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30 %</w:t>
            </w:r>
          </w:p>
        </w:tc>
      </w:tr>
      <w:tr w:rsidR="00DF3341" w:rsidRPr="006E64FF" w:rsidTr="004A7AD5">
        <w:tc>
          <w:tcPr>
            <w:tcW w:w="540" w:type="dxa"/>
            <w:vMerge/>
            <w:tcBorders>
              <w:top w:val="nil"/>
              <w:left w:val="single" w:sz="8" w:space="0" w:color="auto"/>
              <w:bottom w:val="single" w:sz="8"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722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свыше 10 лет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кандидата наук, культурологии, искусствоведения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ученой степени доктора наук, культурологии,</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искусствоведения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«Заслуженный» &lt;***&gt;</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при наличии почетного звания, начинающегося со слова</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«народный» &lt;***&gt;</w:t>
            </w:r>
          </w:p>
        </w:tc>
        <w:tc>
          <w:tcPr>
            <w:tcW w:w="1807"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25 %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35 %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40 %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35 %</w:t>
            </w:r>
          </w:p>
          <w:p w:rsidR="00DF3341" w:rsidRPr="006E64FF" w:rsidRDefault="00DF3341" w:rsidP="004A7AD5">
            <w:pPr>
              <w:spacing w:after="0" w:line="240" w:lineRule="auto"/>
              <w:jc w:val="center"/>
              <w:rPr>
                <w:rFonts w:ascii="Times New Roman" w:eastAsia="Times New Roman" w:hAnsi="Times New Roman"/>
                <w:sz w:val="24"/>
                <w:szCs w:val="24"/>
                <w:lang w:eastAsia="ru-RU"/>
              </w:rPr>
            </w:pP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40 %</w:t>
            </w:r>
          </w:p>
        </w:tc>
      </w:tr>
    </w:tbl>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Без учета повышающих коэффициентов</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&lt;**&gt; Размеры выплат при наличии одновременно почетного звания </w:t>
      </w:r>
    </w:p>
    <w:p w:rsidR="00DF3341" w:rsidRPr="006E64FF" w:rsidRDefault="00DF3341" w:rsidP="00DF3341">
      <w:pPr>
        <w:shd w:val="clear" w:color="auto" w:fill="FFFFFF"/>
        <w:spacing w:after="0" w:line="240" w:lineRule="auto"/>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 ученой степени суммируются.</w:t>
      </w:r>
    </w:p>
    <w:p w:rsidR="00DF3341" w:rsidRPr="006E64FF" w:rsidRDefault="00DF3341" w:rsidP="00DF3341">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Производится при условии соответствия занимаемой должности, почетного звания, ученой степени профилю организации или профилю</w:t>
      </w:r>
    </w:p>
    <w:p w:rsidR="00DF3341" w:rsidRPr="006E64FF" w:rsidRDefault="00DF3341" w:rsidP="004A7AD5">
      <w:pPr>
        <w:shd w:val="clear" w:color="auto" w:fill="FFFFFF"/>
        <w:spacing w:after="0" w:line="240" w:lineRule="auto"/>
        <w:ind w:firstLine="709"/>
        <w:jc w:val="both"/>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педагогической деятель</w:t>
      </w:r>
      <w:r>
        <w:rPr>
          <w:rFonts w:ascii="Times New Roman" w:eastAsia="Times New Roman" w:hAnsi="Times New Roman"/>
          <w:sz w:val="24"/>
          <w:szCs w:val="24"/>
          <w:lang w:eastAsia="ru-RU"/>
        </w:rPr>
        <w:t>ности (преподаваемых дисциплин)</w:t>
      </w:r>
    </w:p>
    <w:tbl>
      <w:tblPr>
        <w:tblW w:w="0" w:type="auto"/>
        <w:tblLook w:val="04A0" w:firstRow="1" w:lastRow="0" w:firstColumn="1" w:lastColumn="0" w:noHBand="0" w:noVBand="1"/>
      </w:tblPr>
      <w:tblGrid>
        <w:gridCol w:w="5427"/>
        <w:gridCol w:w="4143"/>
      </w:tblGrid>
      <w:tr w:rsidR="00DF3341" w:rsidRPr="006E64FF" w:rsidTr="004A7AD5">
        <w:tc>
          <w:tcPr>
            <w:tcW w:w="5427" w:type="dxa"/>
          </w:tcPr>
          <w:p w:rsidR="00DF3341" w:rsidRPr="006E64FF" w:rsidRDefault="00DF3341" w:rsidP="004A7AD5">
            <w:pPr>
              <w:spacing w:after="0" w:line="240" w:lineRule="auto"/>
              <w:rPr>
                <w:rFonts w:ascii="Times New Roman" w:hAnsi="Times New Roman"/>
                <w:sz w:val="24"/>
                <w:szCs w:val="24"/>
              </w:rPr>
            </w:pPr>
            <w:r w:rsidRPr="006E64FF">
              <w:rPr>
                <w:rFonts w:ascii="Times New Roman" w:eastAsia="Times New Roman" w:hAnsi="Times New Roman"/>
                <w:sz w:val="24"/>
                <w:szCs w:val="24"/>
                <w:lang w:eastAsia="ru-RU"/>
              </w:rPr>
              <w:lastRenderedPageBreak/>
              <w:t> </w:t>
            </w:r>
          </w:p>
        </w:tc>
        <w:tc>
          <w:tcPr>
            <w:tcW w:w="4143" w:type="dxa"/>
          </w:tcPr>
          <w:p w:rsidR="00DF3341" w:rsidRPr="006E64FF" w:rsidRDefault="00DF3341" w:rsidP="004A7AD5">
            <w:pPr>
              <w:spacing w:after="0" w:line="240" w:lineRule="auto"/>
              <w:ind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Приложение № 10</w:t>
            </w:r>
          </w:p>
          <w:p w:rsidR="00DF3341" w:rsidRPr="006E64FF" w:rsidRDefault="00DF3341" w:rsidP="004A7AD5">
            <w:pPr>
              <w:autoSpaceDE w:val="0"/>
              <w:autoSpaceDN w:val="0"/>
              <w:adjustRightInd w:val="0"/>
              <w:spacing w:after="0" w:line="240" w:lineRule="auto"/>
              <w:ind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 xml:space="preserve">к   Положению  об  оплате труда </w:t>
            </w:r>
          </w:p>
          <w:p w:rsidR="00DF3341" w:rsidRPr="006E64FF" w:rsidRDefault="00DF3341" w:rsidP="004A7AD5">
            <w:pPr>
              <w:spacing w:after="0" w:line="240" w:lineRule="auto"/>
              <w:ind w:right="141"/>
              <w:rPr>
                <w:rFonts w:ascii="Times New Roman" w:eastAsia="Times New Roman" w:hAnsi="Times New Roman"/>
                <w:bCs/>
                <w:sz w:val="24"/>
                <w:szCs w:val="24"/>
                <w:lang w:eastAsia="ru-RU"/>
              </w:rPr>
            </w:pPr>
            <w:r w:rsidRPr="006E64FF">
              <w:rPr>
                <w:rFonts w:ascii="Times New Roman" w:eastAsia="Times New Roman" w:hAnsi="Times New Roman"/>
                <w:bCs/>
                <w:sz w:val="24"/>
                <w:szCs w:val="24"/>
                <w:lang w:eastAsia="ru-RU"/>
              </w:rPr>
              <w:t>работников  муниципального бюджетного образовательного учреждения детский сад «Теремок»</w:t>
            </w:r>
          </w:p>
          <w:p w:rsidR="00DF3341" w:rsidRPr="006E64FF" w:rsidRDefault="00DF3341" w:rsidP="004A7AD5">
            <w:pPr>
              <w:shd w:val="clear" w:color="auto" w:fill="FFFFFF"/>
              <w:spacing w:after="0" w:line="240" w:lineRule="auto"/>
              <w:rPr>
                <w:rFonts w:ascii="Times New Roman" w:hAnsi="Times New Roman"/>
                <w:sz w:val="24"/>
                <w:szCs w:val="24"/>
              </w:rPr>
            </w:pPr>
          </w:p>
        </w:tc>
      </w:tr>
    </w:tbl>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b/>
          <w:sz w:val="24"/>
          <w:szCs w:val="24"/>
          <w:lang w:eastAsia="ru-RU"/>
        </w:rPr>
      </w:pPr>
      <w:r w:rsidRPr="006E64FF">
        <w:rPr>
          <w:rFonts w:ascii="Times New Roman" w:eastAsia="Times New Roman" w:hAnsi="Times New Roman"/>
          <w:b/>
          <w:sz w:val="24"/>
          <w:szCs w:val="24"/>
          <w:lang w:eastAsia="ru-RU"/>
        </w:rPr>
        <w:t> </w:t>
      </w:r>
      <w:r w:rsidRPr="006E64FF">
        <w:rPr>
          <w:rFonts w:ascii="Times New Roman" w:eastAsia="Times New Roman" w:hAnsi="Times New Roman"/>
          <w:b/>
          <w:bCs/>
          <w:sz w:val="24"/>
          <w:szCs w:val="24"/>
          <w:lang w:eastAsia="ru-RU"/>
        </w:rPr>
        <w:t xml:space="preserve">Размер выплат по итогам работы руководителю организации и его заместителям </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w:t>
      </w:r>
    </w:p>
    <w:tbl>
      <w:tblPr>
        <w:tblW w:w="0" w:type="auto"/>
        <w:tblCellMar>
          <w:left w:w="0" w:type="dxa"/>
          <w:right w:w="0" w:type="dxa"/>
        </w:tblCellMar>
        <w:tblLook w:val="04A0" w:firstRow="1" w:lastRow="0" w:firstColumn="1" w:lastColumn="0" w:noHBand="0" w:noVBand="1"/>
      </w:tblPr>
      <w:tblGrid>
        <w:gridCol w:w="2392"/>
        <w:gridCol w:w="2393"/>
        <w:gridCol w:w="2393"/>
        <w:gridCol w:w="2393"/>
      </w:tblGrid>
      <w:tr w:rsidR="00DF3341" w:rsidRPr="006E64FF" w:rsidTr="004A7AD5">
        <w:tc>
          <w:tcPr>
            <w:tcW w:w="23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Критерии оценки результативности и качества труда работников организации</w:t>
            </w:r>
          </w:p>
        </w:tc>
        <w:tc>
          <w:tcPr>
            <w:tcW w:w="47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условия</w:t>
            </w:r>
          </w:p>
        </w:tc>
        <w:tc>
          <w:tcPr>
            <w:tcW w:w="239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Предельный размер к окладу (должностному окладу), % &lt;*&gt;</w:t>
            </w:r>
          </w:p>
        </w:tc>
      </w:tr>
      <w:tr w:rsidR="00DF3341" w:rsidRPr="006E64FF" w:rsidTr="004A7AD5">
        <w:tc>
          <w:tcPr>
            <w:tcW w:w="0" w:type="auto"/>
            <w:vMerge/>
            <w:tcBorders>
              <w:top w:val="single" w:sz="8" w:space="0" w:color="auto"/>
              <w:left w:val="single" w:sz="8" w:space="0" w:color="auto"/>
              <w:bottom w:val="single" w:sz="4"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c>
          <w:tcPr>
            <w:tcW w:w="2393"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наименование</w:t>
            </w:r>
          </w:p>
        </w:tc>
        <w:tc>
          <w:tcPr>
            <w:tcW w:w="2393" w:type="dxa"/>
            <w:tcBorders>
              <w:top w:val="nil"/>
              <w:left w:val="nil"/>
              <w:bottom w:val="single" w:sz="4"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индикатор</w:t>
            </w:r>
          </w:p>
        </w:tc>
        <w:tc>
          <w:tcPr>
            <w:tcW w:w="0" w:type="auto"/>
            <w:vMerge/>
            <w:tcBorders>
              <w:top w:val="single" w:sz="8" w:space="0" w:color="auto"/>
              <w:left w:val="nil"/>
              <w:bottom w:val="single" w:sz="4" w:space="0" w:color="auto"/>
              <w:right w:val="single" w:sz="8" w:space="0" w:color="auto"/>
            </w:tcBorders>
            <w:vAlign w:val="center"/>
            <w:hideMark/>
          </w:tcPr>
          <w:p w:rsidR="00DF3341" w:rsidRPr="006E64FF" w:rsidRDefault="00DF3341" w:rsidP="004A7AD5">
            <w:pPr>
              <w:spacing w:after="0" w:line="240" w:lineRule="auto"/>
              <w:rPr>
                <w:rFonts w:ascii="Times New Roman" w:eastAsia="Times New Roman" w:hAnsi="Times New Roman"/>
                <w:sz w:val="24"/>
                <w:szCs w:val="24"/>
                <w:lang w:eastAsia="ru-RU"/>
              </w:rPr>
            </w:pPr>
          </w:p>
        </w:tc>
      </w:tr>
      <w:tr w:rsidR="00DF3341" w:rsidRPr="006E64FF" w:rsidTr="004A7AD5">
        <w:tc>
          <w:tcPr>
            <w:tcW w:w="2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Организация участия работников, обучающихся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в конкурсах, мероприятиях</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призового места</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Международные</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Федеральные</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150 %</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100 %</w:t>
            </w:r>
          </w:p>
        </w:tc>
      </w:tr>
      <w:tr w:rsidR="00DF3341" w:rsidRPr="006E64FF" w:rsidTr="004A7AD5">
        <w:tc>
          <w:tcPr>
            <w:tcW w:w="239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Подготовка образовательных организаций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к новому учебному году</w:t>
            </w:r>
          </w:p>
        </w:tc>
        <w:tc>
          <w:tcPr>
            <w:tcW w:w="23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Организация принята надзорными органами</w:t>
            </w:r>
          </w:p>
        </w:tc>
        <w:tc>
          <w:tcPr>
            <w:tcW w:w="23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Без замечаний</w:t>
            </w:r>
          </w:p>
        </w:tc>
        <w:tc>
          <w:tcPr>
            <w:tcW w:w="23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100 %</w:t>
            </w:r>
          </w:p>
        </w:tc>
      </w:tr>
      <w:tr w:rsidR="00DF3341" w:rsidRPr="006E64FF" w:rsidTr="004A7AD5">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 xml:space="preserve">Организация </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и проведение важных работ, мероприятий</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важных работ, мероприятий</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Международные</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Федеральные</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Межрегиональные</w:t>
            </w:r>
          </w:p>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Региональные</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100 %</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90 %</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80 %</w:t>
            </w:r>
          </w:p>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70 %</w:t>
            </w:r>
          </w:p>
        </w:tc>
      </w:tr>
      <w:tr w:rsidR="00DF3341" w:rsidRPr="006E64FF" w:rsidTr="004A7AD5">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Участие в инновационной деятельности</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Наличие реализуемых проектов</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Реализация проектов</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DF3341" w:rsidRPr="006E64FF" w:rsidRDefault="00DF3341" w:rsidP="004A7AD5">
            <w:pPr>
              <w:spacing w:after="0" w:line="240" w:lineRule="auto"/>
              <w:jc w:val="center"/>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100 %</w:t>
            </w:r>
          </w:p>
        </w:tc>
      </w:tr>
    </w:tbl>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r w:rsidRPr="006E64FF">
        <w:rPr>
          <w:rFonts w:ascii="Times New Roman" w:eastAsia="Times New Roman" w:hAnsi="Times New Roman"/>
          <w:sz w:val="24"/>
          <w:szCs w:val="24"/>
          <w:lang w:eastAsia="ru-RU"/>
        </w:rPr>
        <w:t>&lt;*&gt; Без учета повышающих коэффициентов.</w:t>
      </w: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ind w:firstLine="709"/>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p w:rsidR="00DF3341" w:rsidRDefault="00DF3341" w:rsidP="00DF3341">
      <w:pPr>
        <w:shd w:val="clear" w:color="auto" w:fill="FFFFFF"/>
        <w:spacing w:after="0" w:line="240" w:lineRule="auto"/>
        <w:rPr>
          <w:rFonts w:ascii="Times New Roman" w:eastAsia="Times New Roman" w:hAnsi="Times New Roman"/>
          <w:sz w:val="24"/>
          <w:szCs w:val="24"/>
          <w:lang w:eastAsia="ru-RU"/>
        </w:rPr>
      </w:pPr>
    </w:p>
    <w:p w:rsidR="004A7AD5" w:rsidRPr="006E64FF" w:rsidRDefault="004A7AD5" w:rsidP="00DF3341">
      <w:pPr>
        <w:shd w:val="clear" w:color="auto" w:fill="FFFFFF"/>
        <w:spacing w:after="0" w:line="240" w:lineRule="auto"/>
        <w:rPr>
          <w:rFonts w:ascii="Times New Roman" w:eastAsia="Times New Roman" w:hAnsi="Times New Roman"/>
          <w:sz w:val="24"/>
          <w:szCs w:val="24"/>
          <w:lang w:eastAsia="ru-RU"/>
        </w:rPr>
      </w:pPr>
    </w:p>
    <w:p w:rsidR="00DF3341" w:rsidRPr="006E64FF" w:rsidRDefault="00DF3341" w:rsidP="00DF3341">
      <w:pPr>
        <w:shd w:val="clear" w:color="auto" w:fill="FFFFFF"/>
        <w:spacing w:after="0" w:line="240" w:lineRule="auto"/>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5439"/>
        <w:gridCol w:w="4131"/>
      </w:tblGrid>
      <w:tr w:rsidR="00DF3341" w:rsidRPr="006E64FF" w:rsidTr="004A7AD5">
        <w:tc>
          <w:tcPr>
            <w:tcW w:w="5439" w:type="dxa"/>
          </w:tcPr>
          <w:p w:rsidR="00DF3341" w:rsidRPr="006E64FF" w:rsidRDefault="00DF3341" w:rsidP="004A7AD5">
            <w:pPr>
              <w:spacing w:after="0" w:line="240" w:lineRule="auto"/>
              <w:rPr>
                <w:rFonts w:ascii="Times New Roman" w:hAnsi="Times New Roman"/>
                <w:sz w:val="24"/>
                <w:szCs w:val="24"/>
              </w:rPr>
            </w:pPr>
          </w:p>
        </w:tc>
        <w:tc>
          <w:tcPr>
            <w:tcW w:w="4131" w:type="dxa"/>
          </w:tcPr>
          <w:p w:rsidR="00DF3341" w:rsidRPr="006E64FF" w:rsidRDefault="00DF3341" w:rsidP="004A7AD5">
            <w:pPr>
              <w:spacing w:after="0"/>
              <w:ind w:right="141"/>
              <w:rPr>
                <w:rFonts w:ascii="Times New Roman" w:eastAsia="Times New Roman" w:hAnsi="Times New Roman"/>
                <w:sz w:val="24"/>
                <w:szCs w:val="24"/>
              </w:rPr>
            </w:pPr>
            <w:r w:rsidRPr="006E64FF">
              <w:rPr>
                <w:rFonts w:ascii="Times New Roman" w:eastAsia="Times New Roman" w:hAnsi="Times New Roman"/>
                <w:sz w:val="24"/>
                <w:szCs w:val="24"/>
              </w:rPr>
              <w:t>Приложение №11</w:t>
            </w:r>
          </w:p>
          <w:p w:rsidR="00DF3341" w:rsidRPr="006E64FF" w:rsidRDefault="00DF3341" w:rsidP="004A7AD5">
            <w:pPr>
              <w:autoSpaceDN w:val="0"/>
              <w:spacing w:after="0"/>
              <w:ind w:left="-108" w:right="141"/>
              <w:rPr>
                <w:rFonts w:ascii="Times New Roman" w:eastAsia="Times New Roman" w:hAnsi="Times New Roman"/>
                <w:bCs/>
                <w:sz w:val="24"/>
                <w:szCs w:val="24"/>
              </w:rPr>
            </w:pPr>
            <w:r w:rsidRPr="006E64FF">
              <w:rPr>
                <w:rFonts w:ascii="Times New Roman" w:eastAsia="Times New Roman" w:hAnsi="Times New Roman"/>
                <w:bCs/>
                <w:sz w:val="24"/>
                <w:szCs w:val="24"/>
              </w:rPr>
              <w:t xml:space="preserve">к   положению  об  оплате труда </w:t>
            </w:r>
          </w:p>
          <w:p w:rsidR="00DF3341" w:rsidRPr="006E64FF" w:rsidRDefault="00DF3341" w:rsidP="004A7AD5">
            <w:pPr>
              <w:autoSpaceDN w:val="0"/>
              <w:spacing w:after="0"/>
              <w:ind w:left="-108" w:right="141"/>
              <w:rPr>
                <w:rFonts w:ascii="Times New Roman" w:eastAsia="Times New Roman" w:hAnsi="Times New Roman"/>
                <w:bCs/>
                <w:sz w:val="24"/>
                <w:szCs w:val="24"/>
              </w:rPr>
            </w:pPr>
            <w:r w:rsidRPr="006E64FF">
              <w:rPr>
                <w:rFonts w:ascii="Times New Roman" w:eastAsia="Times New Roman" w:hAnsi="Times New Roman"/>
                <w:bCs/>
                <w:sz w:val="24"/>
                <w:szCs w:val="24"/>
              </w:rPr>
              <w:t xml:space="preserve">работников </w:t>
            </w:r>
            <w:proofErr w:type="gramStart"/>
            <w:r w:rsidRPr="006E64FF">
              <w:rPr>
                <w:rFonts w:ascii="Times New Roman" w:eastAsia="Times New Roman" w:hAnsi="Times New Roman"/>
                <w:bCs/>
                <w:sz w:val="24"/>
                <w:szCs w:val="24"/>
              </w:rPr>
              <w:t>муниципального</w:t>
            </w:r>
            <w:proofErr w:type="gramEnd"/>
          </w:p>
          <w:p w:rsidR="00DF3341" w:rsidRPr="006E64FF" w:rsidRDefault="00DF3341" w:rsidP="004A7AD5">
            <w:pPr>
              <w:autoSpaceDN w:val="0"/>
              <w:spacing w:after="0"/>
              <w:ind w:left="-108" w:right="141"/>
              <w:rPr>
                <w:rFonts w:ascii="Times New Roman" w:eastAsia="Times New Roman" w:hAnsi="Times New Roman"/>
                <w:bCs/>
                <w:sz w:val="24"/>
                <w:szCs w:val="24"/>
              </w:rPr>
            </w:pPr>
            <w:r w:rsidRPr="006E64FF">
              <w:rPr>
                <w:rFonts w:ascii="Times New Roman" w:eastAsia="Times New Roman" w:hAnsi="Times New Roman"/>
                <w:bCs/>
                <w:sz w:val="24"/>
                <w:szCs w:val="24"/>
              </w:rPr>
              <w:t>бюджетного дошкольного образовательного учреждения детского сада «Теремок»</w:t>
            </w:r>
          </w:p>
        </w:tc>
      </w:tr>
    </w:tbl>
    <w:p w:rsidR="00DF3341" w:rsidRPr="006E64FF" w:rsidRDefault="00DF3341" w:rsidP="00DF3341">
      <w:pPr>
        <w:widowControl w:val="0"/>
        <w:autoSpaceDE w:val="0"/>
        <w:autoSpaceDN w:val="0"/>
        <w:spacing w:after="0" w:line="240" w:lineRule="auto"/>
        <w:jc w:val="center"/>
        <w:rPr>
          <w:rFonts w:ascii="Times New Roman" w:hAnsi="Times New Roman"/>
          <w:sz w:val="24"/>
          <w:szCs w:val="24"/>
          <w:lang w:eastAsia="ru-RU"/>
        </w:rPr>
      </w:pPr>
    </w:p>
    <w:p w:rsidR="00DF3341" w:rsidRPr="006E64FF" w:rsidRDefault="00DF3341" w:rsidP="00DF3341">
      <w:pPr>
        <w:widowControl w:val="0"/>
        <w:autoSpaceDE w:val="0"/>
        <w:autoSpaceDN w:val="0"/>
        <w:spacing w:after="0" w:line="240" w:lineRule="auto"/>
        <w:jc w:val="center"/>
        <w:rPr>
          <w:rFonts w:ascii="Times New Roman" w:hAnsi="Times New Roman"/>
          <w:sz w:val="24"/>
          <w:szCs w:val="24"/>
          <w:lang w:eastAsia="ru-RU"/>
        </w:rPr>
      </w:pPr>
    </w:p>
    <w:p w:rsidR="00DF3341" w:rsidRPr="006E64FF" w:rsidRDefault="00DF3341" w:rsidP="00DF3341">
      <w:pPr>
        <w:widowControl w:val="0"/>
        <w:autoSpaceDE w:val="0"/>
        <w:autoSpaceDN w:val="0"/>
        <w:spacing w:after="0" w:line="240" w:lineRule="auto"/>
        <w:jc w:val="center"/>
        <w:rPr>
          <w:rFonts w:ascii="Times New Roman" w:hAnsi="Times New Roman"/>
          <w:b/>
          <w:sz w:val="24"/>
          <w:szCs w:val="24"/>
          <w:lang w:eastAsia="ru-RU"/>
        </w:rPr>
      </w:pPr>
      <w:r w:rsidRPr="006E64FF">
        <w:rPr>
          <w:rFonts w:ascii="Times New Roman" w:hAnsi="Times New Roman"/>
          <w:b/>
          <w:sz w:val="24"/>
          <w:szCs w:val="24"/>
          <w:lang w:eastAsia="ru-RU"/>
        </w:rPr>
        <w:t xml:space="preserve">Предельный уровень соотношения среднемесячной заработной платы руководителя учреждения и его заместителей, формируемой за счет всех источников финансового обеспечения и рассчитываемой за календарный год, </w:t>
      </w:r>
    </w:p>
    <w:p w:rsidR="00DF3341" w:rsidRPr="006E64FF" w:rsidRDefault="00DF3341" w:rsidP="00DF3341">
      <w:pPr>
        <w:widowControl w:val="0"/>
        <w:autoSpaceDE w:val="0"/>
        <w:autoSpaceDN w:val="0"/>
        <w:spacing w:after="0" w:line="240" w:lineRule="auto"/>
        <w:jc w:val="center"/>
        <w:rPr>
          <w:rFonts w:ascii="Times New Roman" w:hAnsi="Times New Roman"/>
          <w:b/>
          <w:sz w:val="24"/>
          <w:szCs w:val="24"/>
          <w:lang w:eastAsia="ru-RU"/>
        </w:rPr>
      </w:pPr>
      <w:r w:rsidRPr="006E64FF">
        <w:rPr>
          <w:rFonts w:ascii="Times New Roman" w:hAnsi="Times New Roman"/>
          <w:b/>
          <w:sz w:val="24"/>
          <w:szCs w:val="24"/>
          <w:lang w:eastAsia="ru-RU"/>
        </w:rPr>
        <w:t>и среднемесячной заработной платы работников этих учреждений (без учета заработной платы руководителя учреждения и его заместителей)</w:t>
      </w:r>
    </w:p>
    <w:p w:rsidR="00DF3341" w:rsidRPr="006E64FF" w:rsidRDefault="00DF3341" w:rsidP="00DF3341">
      <w:pPr>
        <w:widowControl w:val="0"/>
        <w:autoSpaceDE w:val="0"/>
        <w:autoSpaceDN w:val="0"/>
        <w:spacing w:after="0" w:line="240" w:lineRule="auto"/>
        <w:ind w:firstLine="540"/>
        <w:jc w:val="center"/>
        <w:rPr>
          <w:rFonts w:ascii="Times New Roman" w:hAnsi="Times New Roman"/>
          <w:b/>
          <w:sz w:val="24"/>
          <w:szCs w:val="24"/>
          <w:lang w:eastAsia="ru-RU"/>
        </w:rPr>
      </w:pPr>
    </w:p>
    <w:tbl>
      <w:tblPr>
        <w:tblW w:w="9497" w:type="dxa"/>
        <w:tblInd w:w="25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861"/>
        <w:gridCol w:w="2552"/>
        <w:gridCol w:w="2409"/>
      </w:tblGrid>
      <w:tr w:rsidR="00DF3341" w:rsidRPr="006E64FF" w:rsidTr="004A7AD5">
        <w:tc>
          <w:tcPr>
            <w:tcW w:w="675" w:type="dxa"/>
            <w:vMerge w:val="restart"/>
            <w:shd w:val="clear" w:color="auto" w:fill="auto"/>
          </w:tcPr>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r w:rsidRPr="006E64FF">
              <w:rPr>
                <w:rFonts w:ascii="Times New Roman" w:hAnsi="Times New Roman"/>
                <w:sz w:val="24"/>
                <w:szCs w:val="24"/>
                <w:lang w:eastAsia="ru-RU"/>
              </w:rPr>
              <w:t xml:space="preserve">№ </w:t>
            </w:r>
            <w:proofErr w:type="gramStart"/>
            <w:r w:rsidRPr="006E64FF">
              <w:rPr>
                <w:rFonts w:ascii="Times New Roman" w:hAnsi="Times New Roman"/>
                <w:sz w:val="24"/>
                <w:szCs w:val="24"/>
                <w:lang w:eastAsia="ru-RU"/>
              </w:rPr>
              <w:t>п</w:t>
            </w:r>
            <w:proofErr w:type="gramEnd"/>
            <w:r w:rsidRPr="006E64FF">
              <w:rPr>
                <w:rFonts w:ascii="Times New Roman" w:hAnsi="Times New Roman"/>
                <w:sz w:val="24"/>
                <w:szCs w:val="24"/>
                <w:lang w:eastAsia="ru-RU"/>
              </w:rPr>
              <w:t>/п</w:t>
            </w:r>
          </w:p>
        </w:tc>
        <w:tc>
          <w:tcPr>
            <w:tcW w:w="3861" w:type="dxa"/>
            <w:vMerge w:val="restart"/>
            <w:shd w:val="clear" w:color="auto" w:fill="auto"/>
          </w:tcPr>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r w:rsidRPr="006E64FF">
              <w:rPr>
                <w:rFonts w:ascii="Times New Roman" w:hAnsi="Times New Roman"/>
                <w:sz w:val="24"/>
                <w:szCs w:val="24"/>
                <w:lang w:eastAsia="ru-RU"/>
              </w:rPr>
              <w:t>Типы (наименования) учреждений</w:t>
            </w:r>
          </w:p>
        </w:tc>
        <w:tc>
          <w:tcPr>
            <w:tcW w:w="4961" w:type="dxa"/>
            <w:gridSpan w:val="2"/>
            <w:shd w:val="clear" w:color="auto" w:fill="auto"/>
          </w:tcPr>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r w:rsidRPr="006E64FF">
              <w:rPr>
                <w:rFonts w:ascii="Times New Roman" w:hAnsi="Times New Roman"/>
                <w:sz w:val="24"/>
                <w:szCs w:val="24"/>
                <w:lang w:eastAsia="ru-RU"/>
              </w:rPr>
              <w:t xml:space="preserve">Предельные уровни соотношения средней заработной платы к средней заработной плате работников </w:t>
            </w:r>
          </w:p>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proofErr w:type="gramStart"/>
            <w:r w:rsidRPr="006E64FF">
              <w:rPr>
                <w:rFonts w:ascii="Times New Roman" w:hAnsi="Times New Roman"/>
                <w:sz w:val="24"/>
                <w:szCs w:val="24"/>
                <w:lang w:eastAsia="ru-RU"/>
              </w:rPr>
              <w:t xml:space="preserve">(исходя из максимальных </w:t>
            </w:r>
            <w:proofErr w:type="gramEnd"/>
          </w:p>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r w:rsidRPr="006E64FF">
              <w:rPr>
                <w:rFonts w:ascii="Times New Roman" w:hAnsi="Times New Roman"/>
                <w:sz w:val="24"/>
                <w:szCs w:val="24"/>
                <w:lang w:eastAsia="ru-RU"/>
              </w:rPr>
              <w:t>действующих размеров), раз</w:t>
            </w:r>
          </w:p>
        </w:tc>
      </w:tr>
      <w:tr w:rsidR="00DF3341" w:rsidRPr="006E64FF" w:rsidTr="004A7AD5">
        <w:tc>
          <w:tcPr>
            <w:tcW w:w="675" w:type="dxa"/>
            <w:vMerge/>
            <w:shd w:val="clear" w:color="auto" w:fill="auto"/>
          </w:tcPr>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p>
        </w:tc>
        <w:tc>
          <w:tcPr>
            <w:tcW w:w="3861" w:type="dxa"/>
            <w:vMerge/>
            <w:shd w:val="clear" w:color="auto" w:fill="auto"/>
          </w:tcPr>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p>
        </w:tc>
        <w:tc>
          <w:tcPr>
            <w:tcW w:w="2552" w:type="dxa"/>
            <w:shd w:val="clear" w:color="auto" w:fill="auto"/>
          </w:tcPr>
          <w:p w:rsidR="00DF3341" w:rsidRPr="006E64FF" w:rsidRDefault="00DF3341" w:rsidP="004A7AD5">
            <w:pPr>
              <w:widowControl w:val="0"/>
              <w:autoSpaceDE w:val="0"/>
              <w:autoSpaceDN w:val="0"/>
              <w:spacing w:after="0" w:line="240" w:lineRule="auto"/>
              <w:ind w:left="-108" w:right="-109"/>
              <w:jc w:val="center"/>
              <w:rPr>
                <w:rFonts w:ascii="Times New Roman" w:hAnsi="Times New Roman"/>
                <w:sz w:val="24"/>
                <w:szCs w:val="24"/>
                <w:lang w:eastAsia="ru-RU"/>
              </w:rPr>
            </w:pPr>
            <w:r w:rsidRPr="006E64FF">
              <w:rPr>
                <w:rFonts w:ascii="Times New Roman" w:hAnsi="Times New Roman"/>
                <w:sz w:val="24"/>
                <w:szCs w:val="24"/>
                <w:lang w:eastAsia="ru-RU"/>
              </w:rPr>
              <w:t>руководитель учреждения</w:t>
            </w:r>
          </w:p>
        </w:tc>
        <w:tc>
          <w:tcPr>
            <w:tcW w:w="2409" w:type="dxa"/>
            <w:shd w:val="clear" w:color="auto" w:fill="auto"/>
          </w:tcPr>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r w:rsidRPr="006E64FF">
              <w:rPr>
                <w:rFonts w:ascii="Times New Roman" w:hAnsi="Times New Roman"/>
                <w:sz w:val="24"/>
                <w:szCs w:val="24"/>
                <w:lang w:eastAsia="ru-RU"/>
              </w:rPr>
              <w:t>заместители руководителя</w:t>
            </w:r>
          </w:p>
        </w:tc>
      </w:tr>
      <w:tr w:rsidR="00DF3341" w:rsidRPr="006E64FF" w:rsidTr="004A7AD5">
        <w:tblPrEx>
          <w:tblBorders>
            <w:bottom w:val="single" w:sz="4" w:space="0" w:color="000000"/>
          </w:tblBorders>
        </w:tblPrEx>
        <w:tc>
          <w:tcPr>
            <w:tcW w:w="675" w:type="dxa"/>
            <w:shd w:val="clear" w:color="auto" w:fill="auto"/>
          </w:tcPr>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r w:rsidRPr="006E64FF">
              <w:rPr>
                <w:rFonts w:ascii="Times New Roman" w:hAnsi="Times New Roman"/>
                <w:sz w:val="24"/>
                <w:szCs w:val="24"/>
                <w:lang w:eastAsia="ru-RU"/>
              </w:rPr>
              <w:t>1</w:t>
            </w:r>
          </w:p>
        </w:tc>
        <w:tc>
          <w:tcPr>
            <w:tcW w:w="3861" w:type="dxa"/>
            <w:shd w:val="clear" w:color="auto" w:fill="auto"/>
          </w:tcPr>
          <w:p w:rsidR="00DF3341" w:rsidRPr="006E64FF" w:rsidRDefault="00DF3341" w:rsidP="004A7AD5">
            <w:pPr>
              <w:autoSpaceDE w:val="0"/>
              <w:autoSpaceDN w:val="0"/>
              <w:adjustRightInd w:val="0"/>
              <w:spacing w:after="0" w:line="240" w:lineRule="auto"/>
              <w:rPr>
                <w:rFonts w:ascii="Times New Roman" w:hAnsi="Times New Roman"/>
                <w:sz w:val="24"/>
                <w:szCs w:val="24"/>
              </w:rPr>
            </w:pPr>
            <w:r w:rsidRPr="006E64FF">
              <w:rPr>
                <w:rFonts w:ascii="Times New Roman" w:hAnsi="Times New Roman"/>
                <w:sz w:val="24"/>
                <w:szCs w:val="24"/>
              </w:rPr>
              <w:t xml:space="preserve">Дошкольные </w:t>
            </w:r>
          </w:p>
          <w:p w:rsidR="00DF3341" w:rsidRPr="006E64FF" w:rsidRDefault="00DF3341" w:rsidP="004A7AD5">
            <w:pPr>
              <w:autoSpaceDE w:val="0"/>
              <w:autoSpaceDN w:val="0"/>
              <w:adjustRightInd w:val="0"/>
              <w:spacing w:after="0" w:line="240" w:lineRule="auto"/>
              <w:rPr>
                <w:rFonts w:ascii="Times New Roman" w:hAnsi="Times New Roman"/>
                <w:sz w:val="24"/>
                <w:szCs w:val="24"/>
              </w:rPr>
            </w:pPr>
            <w:r w:rsidRPr="006E64FF">
              <w:rPr>
                <w:rFonts w:ascii="Times New Roman" w:hAnsi="Times New Roman"/>
                <w:sz w:val="24"/>
                <w:szCs w:val="24"/>
              </w:rPr>
              <w:t xml:space="preserve">образовательные </w:t>
            </w:r>
          </w:p>
          <w:p w:rsidR="00DF3341" w:rsidRPr="006E64FF" w:rsidRDefault="00DF3341" w:rsidP="004A7AD5">
            <w:pPr>
              <w:autoSpaceDE w:val="0"/>
              <w:autoSpaceDN w:val="0"/>
              <w:adjustRightInd w:val="0"/>
              <w:spacing w:after="0" w:line="240" w:lineRule="auto"/>
              <w:rPr>
                <w:rFonts w:ascii="Times New Roman" w:hAnsi="Times New Roman"/>
                <w:sz w:val="24"/>
                <w:szCs w:val="24"/>
                <w:lang w:eastAsia="ru-RU"/>
              </w:rPr>
            </w:pPr>
            <w:r w:rsidRPr="006E64FF">
              <w:rPr>
                <w:rFonts w:ascii="Times New Roman" w:hAnsi="Times New Roman"/>
                <w:sz w:val="24"/>
                <w:szCs w:val="24"/>
              </w:rPr>
              <w:t>учреждения</w:t>
            </w:r>
          </w:p>
        </w:tc>
        <w:tc>
          <w:tcPr>
            <w:tcW w:w="2552" w:type="dxa"/>
            <w:shd w:val="clear" w:color="auto" w:fill="auto"/>
          </w:tcPr>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r w:rsidRPr="006E64FF">
              <w:rPr>
                <w:rFonts w:ascii="Times New Roman" w:hAnsi="Times New Roman"/>
                <w:sz w:val="24"/>
                <w:szCs w:val="24"/>
                <w:lang w:eastAsia="ru-RU"/>
              </w:rPr>
              <w:t>3,0</w:t>
            </w:r>
          </w:p>
        </w:tc>
        <w:tc>
          <w:tcPr>
            <w:tcW w:w="2409" w:type="dxa"/>
            <w:shd w:val="clear" w:color="auto" w:fill="auto"/>
          </w:tcPr>
          <w:p w:rsidR="00DF3341" w:rsidRPr="006E64FF" w:rsidRDefault="00DF3341" w:rsidP="004A7AD5">
            <w:pPr>
              <w:widowControl w:val="0"/>
              <w:autoSpaceDE w:val="0"/>
              <w:autoSpaceDN w:val="0"/>
              <w:spacing w:after="0" w:line="240" w:lineRule="auto"/>
              <w:jc w:val="center"/>
              <w:rPr>
                <w:rFonts w:ascii="Times New Roman" w:hAnsi="Times New Roman"/>
                <w:sz w:val="24"/>
                <w:szCs w:val="24"/>
                <w:lang w:eastAsia="ru-RU"/>
              </w:rPr>
            </w:pPr>
            <w:r w:rsidRPr="006E64FF">
              <w:rPr>
                <w:rFonts w:ascii="Times New Roman" w:hAnsi="Times New Roman"/>
                <w:sz w:val="24"/>
                <w:szCs w:val="24"/>
                <w:lang w:eastAsia="ru-RU"/>
              </w:rPr>
              <w:t>2,0</w:t>
            </w:r>
          </w:p>
        </w:tc>
      </w:tr>
    </w:tbl>
    <w:p w:rsidR="00DF3341" w:rsidRPr="006E64FF" w:rsidRDefault="00DF3341" w:rsidP="00DF3341">
      <w:pPr>
        <w:autoSpaceDE w:val="0"/>
        <w:autoSpaceDN w:val="0"/>
        <w:adjustRightInd w:val="0"/>
        <w:spacing w:after="0" w:line="240" w:lineRule="auto"/>
        <w:ind w:left="1985"/>
        <w:jc w:val="both"/>
        <w:outlineLvl w:val="0"/>
        <w:rPr>
          <w:rFonts w:ascii="Times New Roman" w:hAnsi="Times New Roman"/>
          <w:bCs/>
          <w:sz w:val="24"/>
          <w:szCs w:val="24"/>
        </w:rPr>
      </w:pPr>
    </w:p>
    <w:p w:rsidR="00DF3341" w:rsidRPr="0059417B" w:rsidRDefault="00DF3341" w:rsidP="00DF3341">
      <w:pPr>
        <w:autoSpaceDE w:val="0"/>
        <w:autoSpaceDN w:val="0"/>
        <w:adjustRightInd w:val="0"/>
        <w:spacing w:after="0" w:line="240" w:lineRule="auto"/>
        <w:ind w:left="1985"/>
        <w:jc w:val="both"/>
        <w:outlineLvl w:val="0"/>
        <w:rPr>
          <w:rFonts w:ascii="Arial" w:hAnsi="Arial" w:cs="Arial"/>
          <w:bCs/>
          <w:sz w:val="24"/>
          <w:szCs w:val="24"/>
        </w:rPr>
      </w:pPr>
    </w:p>
    <w:p w:rsidR="00DF3341" w:rsidRDefault="00DF3341" w:rsidP="00DF3341">
      <w:pPr>
        <w:tabs>
          <w:tab w:val="left" w:pos="0"/>
        </w:tabs>
        <w:spacing w:after="0" w:line="240" w:lineRule="auto"/>
        <w:ind w:left="284" w:right="230"/>
        <w:rPr>
          <w:rFonts w:ascii="Times New Roman" w:eastAsia="Times New Roman" w:hAnsi="Times New Roman"/>
          <w:bCs/>
          <w:sz w:val="24"/>
          <w:szCs w:val="24"/>
        </w:rPr>
      </w:pPr>
    </w:p>
    <w:p w:rsidR="00DF3341" w:rsidRDefault="00DF3341" w:rsidP="00DF3341">
      <w:pPr>
        <w:tabs>
          <w:tab w:val="left" w:pos="0"/>
        </w:tabs>
        <w:spacing w:after="0" w:line="240" w:lineRule="auto"/>
        <w:ind w:left="284" w:right="230"/>
        <w:rPr>
          <w:rFonts w:ascii="Times New Roman" w:eastAsia="Times New Roman" w:hAnsi="Times New Roman"/>
          <w:bCs/>
          <w:sz w:val="24"/>
          <w:szCs w:val="24"/>
        </w:rPr>
      </w:pPr>
    </w:p>
    <w:p w:rsidR="0015744E" w:rsidRPr="004D2528" w:rsidRDefault="0015744E" w:rsidP="00AC6911">
      <w:pPr>
        <w:tabs>
          <w:tab w:val="left" w:pos="0"/>
        </w:tabs>
        <w:ind w:left="284" w:right="230"/>
        <w:jc w:val="both"/>
        <w:rPr>
          <w:rFonts w:ascii="Times New Roman" w:hAnsi="Times New Roman"/>
          <w:sz w:val="24"/>
          <w:szCs w:val="24"/>
        </w:rPr>
      </w:pPr>
    </w:p>
    <w:p w:rsidR="0015744E" w:rsidRPr="004D2528" w:rsidRDefault="0015744E" w:rsidP="00AC6911">
      <w:pPr>
        <w:tabs>
          <w:tab w:val="left" w:pos="0"/>
        </w:tabs>
        <w:ind w:left="284" w:right="230"/>
        <w:jc w:val="both"/>
        <w:rPr>
          <w:rFonts w:ascii="Times New Roman" w:hAnsi="Times New Roman"/>
          <w:sz w:val="24"/>
          <w:szCs w:val="24"/>
        </w:rPr>
      </w:pPr>
    </w:p>
    <w:p w:rsidR="002668BB" w:rsidRDefault="002668BB" w:rsidP="00AC6911">
      <w:pPr>
        <w:tabs>
          <w:tab w:val="left" w:pos="0"/>
        </w:tabs>
        <w:ind w:left="284" w:right="230"/>
        <w:jc w:val="both"/>
        <w:rPr>
          <w:rFonts w:ascii="Times New Roman" w:hAnsi="Times New Roman"/>
          <w:sz w:val="24"/>
          <w:szCs w:val="24"/>
        </w:rPr>
      </w:pPr>
    </w:p>
    <w:p w:rsidR="004A7AD5" w:rsidRDefault="004A7AD5" w:rsidP="00AC6911">
      <w:pPr>
        <w:tabs>
          <w:tab w:val="left" w:pos="0"/>
        </w:tabs>
        <w:ind w:left="284" w:right="230"/>
        <w:jc w:val="both"/>
        <w:rPr>
          <w:rFonts w:ascii="Times New Roman" w:hAnsi="Times New Roman"/>
          <w:sz w:val="24"/>
          <w:szCs w:val="24"/>
        </w:rPr>
      </w:pPr>
    </w:p>
    <w:p w:rsidR="004A7AD5" w:rsidRDefault="004A7AD5" w:rsidP="00AC6911">
      <w:pPr>
        <w:tabs>
          <w:tab w:val="left" w:pos="0"/>
        </w:tabs>
        <w:ind w:left="284" w:right="230"/>
        <w:jc w:val="both"/>
        <w:rPr>
          <w:rFonts w:ascii="Times New Roman" w:hAnsi="Times New Roman"/>
          <w:sz w:val="24"/>
          <w:szCs w:val="24"/>
        </w:rPr>
      </w:pPr>
    </w:p>
    <w:p w:rsidR="004A7AD5" w:rsidRDefault="004A7AD5" w:rsidP="00AC6911">
      <w:pPr>
        <w:tabs>
          <w:tab w:val="left" w:pos="0"/>
        </w:tabs>
        <w:ind w:left="284" w:right="230"/>
        <w:jc w:val="both"/>
        <w:rPr>
          <w:rFonts w:ascii="Times New Roman" w:hAnsi="Times New Roman"/>
          <w:sz w:val="24"/>
          <w:szCs w:val="24"/>
        </w:rPr>
      </w:pPr>
    </w:p>
    <w:p w:rsidR="004A7AD5" w:rsidRDefault="004A7AD5" w:rsidP="00AC6911">
      <w:pPr>
        <w:tabs>
          <w:tab w:val="left" w:pos="0"/>
        </w:tabs>
        <w:ind w:left="284" w:right="230"/>
        <w:jc w:val="both"/>
        <w:rPr>
          <w:rFonts w:ascii="Times New Roman" w:hAnsi="Times New Roman"/>
          <w:sz w:val="24"/>
          <w:szCs w:val="24"/>
        </w:rPr>
      </w:pPr>
    </w:p>
    <w:p w:rsidR="004A7AD5" w:rsidRDefault="004A7AD5" w:rsidP="00AC6911">
      <w:pPr>
        <w:tabs>
          <w:tab w:val="left" w:pos="0"/>
        </w:tabs>
        <w:ind w:left="284" w:right="230"/>
        <w:jc w:val="both"/>
        <w:rPr>
          <w:rFonts w:ascii="Times New Roman" w:hAnsi="Times New Roman"/>
          <w:sz w:val="24"/>
          <w:szCs w:val="24"/>
        </w:rPr>
      </w:pPr>
    </w:p>
    <w:p w:rsidR="004A7AD5" w:rsidRDefault="004A7AD5" w:rsidP="00AC6911">
      <w:pPr>
        <w:tabs>
          <w:tab w:val="left" w:pos="0"/>
        </w:tabs>
        <w:ind w:left="284" w:right="230"/>
        <w:jc w:val="both"/>
        <w:rPr>
          <w:rFonts w:ascii="Times New Roman" w:hAnsi="Times New Roman"/>
          <w:sz w:val="24"/>
          <w:szCs w:val="24"/>
        </w:rPr>
      </w:pPr>
    </w:p>
    <w:p w:rsidR="004A7AD5" w:rsidRDefault="004A7AD5" w:rsidP="00AC6911">
      <w:pPr>
        <w:tabs>
          <w:tab w:val="left" w:pos="0"/>
        </w:tabs>
        <w:ind w:left="284" w:right="230"/>
        <w:jc w:val="both"/>
        <w:rPr>
          <w:rFonts w:ascii="Times New Roman" w:hAnsi="Times New Roman"/>
          <w:sz w:val="24"/>
          <w:szCs w:val="24"/>
        </w:rPr>
      </w:pPr>
    </w:p>
    <w:p w:rsidR="004A7AD5" w:rsidRPr="004D2528" w:rsidRDefault="004A7AD5" w:rsidP="00AC6911">
      <w:pPr>
        <w:tabs>
          <w:tab w:val="left" w:pos="0"/>
        </w:tabs>
        <w:ind w:left="284" w:right="230"/>
        <w:jc w:val="both"/>
        <w:rPr>
          <w:rFonts w:ascii="Times New Roman" w:hAnsi="Times New Roman"/>
          <w:sz w:val="24"/>
          <w:szCs w:val="24"/>
        </w:rPr>
      </w:pPr>
    </w:p>
    <w:p w:rsidR="00B12C5C" w:rsidRPr="004D2528" w:rsidRDefault="00B12C5C" w:rsidP="00DF3341">
      <w:pPr>
        <w:tabs>
          <w:tab w:val="left" w:pos="0"/>
        </w:tabs>
        <w:ind w:right="230"/>
        <w:jc w:val="both"/>
        <w:rPr>
          <w:rFonts w:ascii="Times New Roman" w:hAnsi="Times New Roman"/>
          <w:sz w:val="24"/>
          <w:szCs w:val="24"/>
        </w:rPr>
      </w:pPr>
    </w:p>
    <w:p w:rsidR="00A7281E" w:rsidRPr="004D2528" w:rsidRDefault="00A7281E" w:rsidP="00C033F6">
      <w:pPr>
        <w:tabs>
          <w:tab w:val="left" w:pos="0"/>
        </w:tabs>
        <w:ind w:right="230"/>
        <w:jc w:val="both"/>
        <w:rPr>
          <w:rFonts w:ascii="Times New Roman" w:hAnsi="Times New Roman"/>
          <w:sz w:val="24"/>
          <w:szCs w:val="24"/>
        </w:rPr>
      </w:pP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686"/>
      </w:tblGrid>
      <w:tr w:rsidR="00956B5D" w:rsidRPr="004D2528" w:rsidTr="00956B5D">
        <w:tc>
          <w:tcPr>
            <w:tcW w:w="6487" w:type="dxa"/>
          </w:tcPr>
          <w:p w:rsidR="00956B5D" w:rsidRPr="004D2528" w:rsidRDefault="00956B5D" w:rsidP="00AC6911">
            <w:pPr>
              <w:tabs>
                <w:tab w:val="left" w:pos="0"/>
              </w:tabs>
              <w:ind w:left="284" w:right="230"/>
              <w:jc w:val="center"/>
              <w:rPr>
                <w:rFonts w:ascii="Times New Roman" w:hAnsi="Times New Roman" w:cs="Times New Roman"/>
                <w:sz w:val="24"/>
                <w:szCs w:val="24"/>
              </w:rPr>
            </w:pPr>
          </w:p>
        </w:tc>
        <w:tc>
          <w:tcPr>
            <w:tcW w:w="3686" w:type="dxa"/>
          </w:tcPr>
          <w:p w:rsidR="00956B5D" w:rsidRPr="004D2528" w:rsidRDefault="00956B5D"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Приложение №</w:t>
            </w:r>
            <w:r w:rsidR="00B12C5C" w:rsidRPr="004D2528">
              <w:rPr>
                <w:rFonts w:ascii="Times New Roman" w:hAnsi="Times New Roman" w:cs="Times New Roman"/>
                <w:sz w:val="24"/>
                <w:szCs w:val="24"/>
              </w:rPr>
              <w:t xml:space="preserve"> 3</w:t>
            </w:r>
          </w:p>
          <w:p w:rsidR="00956B5D" w:rsidRPr="004D2528" w:rsidRDefault="00956B5D"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к коллективному договору </w:t>
            </w:r>
          </w:p>
          <w:p w:rsidR="00956B5D" w:rsidRPr="004D2528" w:rsidRDefault="00D3378F"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МБ</w:t>
            </w:r>
            <w:r w:rsidR="00956B5D" w:rsidRPr="004D2528">
              <w:rPr>
                <w:rFonts w:ascii="Times New Roman" w:hAnsi="Times New Roman" w:cs="Times New Roman"/>
                <w:sz w:val="24"/>
                <w:szCs w:val="24"/>
              </w:rPr>
              <w:t>ДОУ «Теремок»</w:t>
            </w:r>
          </w:p>
        </w:tc>
      </w:tr>
    </w:tbl>
    <w:p w:rsidR="00E901DF" w:rsidRPr="004D2528" w:rsidRDefault="00E901DF" w:rsidP="00AC6911">
      <w:pPr>
        <w:tabs>
          <w:tab w:val="left" w:pos="0"/>
        </w:tabs>
        <w:spacing w:after="0" w:line="240" w:lineRule="auto"/>
        <w:ind w:left="284" w:right="230" w:firstLine="567"/>
        <w:jc w:val="both"/>
        <w:rPr>
          <w:rFonts w:ascii="Times New Roman" w:hAnsi="Times New Roman" w:cs="Times New Roman"/>
          <w:sz w:val="24"/>
          <w:szCs w:val="24"/>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678"/>
      </w:tblGrid>
      <w:tr w:rsidR="001D1368" w:rsidRPr="004D2528" w:rsidTr="001D1368">
        <w:tc>
          <w:tcPr>
            <w:tcW w:w="5353" w:type="dxa"/>
          </w:tcPr>
          <w:p w:rsidR="001D1368" w:rsidRPr="004D2528" w:rsidRDefault="001D1368" w:rsidP="001D1368">
            <w:pPr>
              <w:tabs>
                <w:tab w:val="left" w:pos="0"/>
              </w:tabs>
              <w:ind w:left="284" w:right="230"/>
              <w:rPr>
                <w:rFonts w:ascii="Times New Roman" w:hAnsi="Times New Roman" w:cs="Times New Roman"/>
                <w:b/>
                <w:sz w:val="24"/>
                <w:szCs w:val="24"/>
              </w:rPr>
            </w:pPr>
            <w:r w:rsidRPr="004D2528">
              <w:rPr>
                <w:rFonts w:ascii="Times New Roman" w:hAnsi="Times New Roman" w:cs="Times New Roman"/>
                <w:b/>
                <w:sz w:val="24"/>
                <w:szCs w:val="24"/>
              </w:rPr>
              <w:t>От работников:</w:t>
            </w:r>
          </w:p>
          <w:p w:rsidR="001D136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первичной</w:t>
            </w:r>
            <w:proofErr w:type="gramEnd"/>
            <w:r>
              <w:rPr>
                <w:rFonts w:ascii="Times New Roman" w:hAnsi="Times New Roman" w:cs="Times New Roman"/>
                <w:sz w:val="24"/>
                <w:szCs w:val="24"/>
              </w:rPr>
              <w:t xml:space="preserve"> </w:t>
            </w:r>
          </w:p>
          <w:p w:rsidR="001D1368" w:rsidRDefault="001D1368" w:rsidP="001D1368">
            <w:pPr>
              <w:tabs>
                <w:tab w:val="left" w:pos="0"/>
              </w:tabs>
              <w:ind w:left="284" w:right="230"/>
              <w:rPr>
                <w:rFonts w:ascii="Times New Roman" w:hAnsi="Times New Roman" w:cs="Times New Roman"/>
                <w:sz w:val="24"/>
                <w:szCs w:val="24"/>
              </w:rPr>
            </w:pPr>
            <w:r>
              <w:rPr>
                <w:rFonts w:ascii="Times New Roman" w:hAnsi="Times New Roman" w:cs="Times New Roman"/>
                <w:sz w:val="24"/>
                <w:szCs w:val="24"/>
              </w:rPr>
              <w:t>п</w:t>
            </w:r>
            <w:r w:rsidRPr="004D2528">
              <w:rPr>
                <w:rFonts w:ascii="Times New Roman" w:hAnsi="Times New Roman" w:cs="Times New Roman"/>
                <w:sz w:val="24"/>
                <w:szCs w:val="24"/>
              </w:rPr>
              <w:t>рофсоюзно</w:t>
            </w:r>
            <w:r>
              <w:rPr>
                <w:rFonts w:ascii="Times New Roman" w:hAnsi="Times New Roman" w:cs="Times New Roman"/>
                <w:sz w:val="24"/>
                <w:szCs w:val="24"/>
              </w:rPr>
              <w:t>й организации</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МБДОУ «Теремок»</w:t>
            </w:r>
          </w:p>
          <w:p w:rsidR="001D1368" w:rsidRPr="004D2528" w:rsidRDefault="001D1368" w:rsidP="001D1368">
            <w:pPr>
              <w:tabs>
                <w:tab w:val="left" w:pos="0"/>
              </w:tabs>
              <w:ind w:left="284" w:right="230"/>
              <w:rPr>
                <w:rFonts w:ascii="Times New Roman" w:hAnsi="Times New Roman" w:cs="Times New Roman"/>
                <w:sz w:val="24"/>
                <w:szCs w:val="24"/>
              </w:rPr>
            </w:pPr>
            <w:r>
              <w:rPr>
                <w:rFonts w:ascii="Times New Roman" w:hAnsi="Times New Roman" w:cs="Times New Roman"/>
                <w:sz w:val="24"/>
                <w:szCs w:val="24"/>
              </w:rPr>
              <w:t>_________</w:t>
            </w:r>
            <w:r w:rsidRPr="004D2528">
              <w:rPr>
                <w:rFonts w:ascii="Times New Roman" w:hAnsi="Times New Roman" w:cs="Times New Roman"/>
                <w:sz w:val="24"/>
                <w:szCs w:val="24"/>
              </w:rPr>
              <w:t>_</w:t>
            </w:r>
            <w:r>
              <w:rPr>
                <w:rFonts w:ascii="Times New Roman" w:hAnsi="Times New Roman" w:cs="Times New Roman"/>
                <w:sz w:val="24"/>
                <w:szCs w:val="24"/>
              </w:rPr>
              <w:t xml:space="preserve">Ю.Ю. </w:t>
            </w:r>
            <w:proofErr w:type="spellStart"/>
            <w:r>
              <w:rPr>
                <w:rFonts w:ascii="Times New Roman" w:hAnsi="Times New Roman" w:cs="Times New Roman"/>
                <w:sz w:val="24"/>
                <w:szCs w:val="24"/>
              </w:rPr>
              <w:t>Шулюмова</w:t>
            </w:r>
            <w:proofErr w:type="spellEnd"/>
            <w:r>
              <w:rPr>
                <w:rFonts w:ascii="Times New Roman" w:hAnsi="Times New Roman" w:cs="Times New Roman"/>
                <w:sz w:val="24"/>
                <w:szCs w:val="24"/>
              </w:rPr>
              <w:t xml:space="preserve"> </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«___»______________ 2023 г.</w:t>
            </w:r>
          </w:p>
        </w:tc>
        <w:tc>
          <w:tcPr>
            <w:tcW w:w="4678" w:type="dxa"/>
          </w:tcPr>
          <w:p w:rsidR="001D1368" w:rsidRPr="004D2528" w:rsidRDefault="001D1368" w:rsidP="001D1368">
            <w:pPr>
              <w:tabs>
                <w:tab w:val="left" w:pos="0"/>
              </w:tabs>
              <w:ind w:left="284" w:right="230"/>
              <w:rPr>
                <w:rFonts w:ascii="Times New Roman" w:hAnsi="Times New Roman" w:cs="Times New Roman"/>
                <w:b/>
                <w:sz w:val="24"/>
                <w:szCs w:val="24"/>
              </w:rPr>
            </w:pPr>
            <w:r w:rsidRPr="004D2528">
              <w:rPr>
                <w:rFonts w:ascii="Times New Roman" w:hAnsi="Times New Roman" w:cs="Times New Roman"/>
                <w:b/>
                <w:sz w:val="24"/>
                <w:szCs w:val="24"/>
              </w:rPr>
              <w:t>От работодателя:</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Заведующий МБДОУ «Теремок»</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_____________ Т.М. </w:t>
            </w:r>
            <w:proofErr w:type="spellStart"/>
            <w:r w:rsidRPr="004D2528">
              <w:rPr>
                <w:rFonts w:ascii="Times New Roman" w:hAnsi="Times New Roman" w:cs="Times New Roman"/>
                <w:sz w:val="24"/>
                <w:szCs w:val="24"/>
              </w:rPr>
              <w:t>Гостевская</w:t>
            </w:r>
            <w:proofErr w:type="spellEnd"/>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«______»_____________ 2023 г.</w:t>
            </w:r>
          </w:p>
        </w:tc>
      </w:tr>
    </w:tbl>
    <w:p w:rsidR="00E901DF" w:rsidRPr="004D2528" w:rsidRDefault="00E901DF" w:rsidP="00AC6911">
      <w:pPr>
        <w:tabs>
          <w:tab w:val="left" w:pos="0"/>
        </w:tabs>
        <w:spacing w:after="0" w:line="240" w:lineRule="auto"/>
        <w:ind w:left="284" w:right="230"/>
        <w:rPr>
          <w:rFonts w:ascii="Times New Roman" w:hAnsi="Times New Roman" w:cs="Times New Roman"/>
          <w:sz w:val="24"/>
          <w:szCs w:val="24"/>
        </w:rPr>
      </w:pPr>
    </w:p>
    <w:p w:rsidR="00E901DF" w:rsidRPr="004A7AD5" w:rsidRDefault="00E901DF" w:rsidP="00AC6911">
      <w:pPr>
        <w:tabs>
          <w:tab w:val="left" w:pos="0"/>
        </w:tabs>
        <w:spacing w:after="0" w:line="240" w:lineRule="auto"/>
        <w:ind w:left="284" w:right="230" w:firstLine="567"/>
        <w:jc w:val="center"/>
        <w:rPr>
          <w:rFonts w:ascii="Times New Roman" w:hAnsi="Times New Roman" w:cs="Times New Roman"/>
          <w:b/>
          <w:sz w:val="28"/>
          <w:szCs w:val="24"/>
        </w:rPr>
      </w:pPr>
    </w:p>
    <w:p w:rsidR="00E901DF" w:rsidRPr="004A7AD5" w:rsidRDefault="00E901DF" w:rsidP="00AC6911">
      <w:pPr>
        <w:tabs>
          <w:tab w:val="left" w:pos="0"/>
        </w:tabs>
        <w:spacing w:after="0" w:line="240" w:lineRule="auto"/>
        <w:ind w:left="284" w:right="230" w:firstLine="567"/>
        <w:jc w:val="center"/>
        <w:rPr>
          <w:rFonts w:ascii="Times New Roman" w:hAnsi="Times New Roman" w:cs="Times New Roman"/>
          <w:b/>
          <w:sz w:val="28"/>
          <w:szCs w:val="24"/>
        </w:rPr>
      </w:pPr>
      <w:r w:rsidRPr="004A7AD5">
        <w:rPr>
          <w:rFonts w:ascii="Times New Roman" w:hAnsi="Times New Roman" w:cs="Times New Roman"/>
          <w:b/>
          <w:sz w:val="28"/>
          <w:szCs w:val="24"/>
        </w:rPr>
        <w:t>ПЕРЕЧЕНЬ</w:t>
      </w:r>
    </w:p>
    <w:p w:rsidR="00E901DF" w:rsidRPr="004A7AD5" w:rsidRDefault="00E901DF" w:rsidP="00AC6911">
      <w:pPr>
        <w:tabs>
          <w:tab w:val="left" w:pos="0"/>
        </w:tabs>
        <w:spacing w:after="0" w:line="240" w:lineRule="auto"/>
        <w:ind w:left="284" w:right="230" w:firstLine="567"/>
        <w:jc w:val="center"/>
        <w:rPr>
          <w:rFonts w:ascii="Times New Roman" w:hAnsi="Times New Roman" w:cs="Times New Roman"/>
          <w:b/>
          <w:sz w:val="28"/>
          <w:szCs w:val="24"/>
        </w:rPr>
      </w:pPr>
      <w:r w:rsidRPr="004A7AD5">
        <w:rPr>
          <w:rFonts w:ascii="Times New Roman" w:hAnsi="Times New Roman" w:cs="Times New Roman"/>
          <w:b/>
          <w:sz w:val="28"/>
          <w:szCs w:val="24"/>
        </w:rPr>
        <w:t>профессий и должностей работников М</w:t>
      </w:r>
      <w:r w:rsidR="00D3378F" w:rsidRPr="004A7AD5">
        <w:rPr>
          <w:rFonts w:ascii="Times New Roman" w:hAnsi="Times New Roman" w:cs="Times New Roman"/>
          <w:b/>
          <w:sz w:val="28"/>
          <w:szCs w:val="24"/>
        </w:rPr>
        <w:t>Б</w:t>
      </w:r>
      <w:r w:rsidRPr="004A7AD5">
        <w:rPr>
          <w:rFonts w:ascii="Times New Roman" w:hAnsi="Times New Roman" w:cs="Times New Roman"/>
          <w:b/>
          <w:sz w:val="28"/>
          <w:szCs w:val="24"/>
        </w:rPr>
        <w:t>ДОУ «Теремок», которым предоставляется дополнительный отпуск за вредные условия труда</w:t>
      </w:r>
    </w:p>
    <w:p w:rsidR="00E901DF" w:rsidRPr="004D2528" w:rsidRDefault="00E901DF" w:rsidP="00AC6911">
      <w:pPr>
        <w:tabs>
          <w:tab w:val="left" w:pos="0"/>
        </w:tabs>
        <w:spacing w:after="0" w:line="240" w:lineRule="auto"/>
        <w:ind w:left="284" w:right="230" w:firstLine="567"/>
        <w:jc w:val="center"/>
        <w:rPr>
          <w:rFonts w:ascii="Times New Roman" w:hAnsi="Times New Roman" w:cs="Times New Roman"/>
          <w:sz w:val="24"/>
          <w:szCs w:val="24"/>
        </w:rPr>
      </w:pPr>
    </w:p>
    <w:p w:rsidR="00E901DF" w:rsidRPr="004D2528" w:rsidRDefault="00E901DF" w:rsidP="00AC6911">
      <w:pPr>
        <w:tabs>
          <w:tab w:val="left" w:pos="0"/>
        </w:tabs>
        <w:spacing w:after="0" w:line="240" w:lineRule="auto"/>
        <w:ind w:left="284" w:right="230" w:firstLine="567"/>
        <w:jc w:val="cente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
        <w:gridCol w:w="4138"/>
        <w:gridCol w:w="1544"/>
        <w:gridCol w:w="3117"/>
      </w:tblGrid>
      <w:tr w:rsidR="00E901DF" w:rsidRPr="004D2528" w:rsidTr="00D6111B">
        <w:tc>
          <w:tcPr>
            <w:tcW w:w="810" w:type="dxa"/>
            <w:tcBorders>
              <w:right w:val="single" w:sz="4" w:space="0" w:color="auto"/>
            </w:tcBorders>
          </w:tcPr>
          <w:p w:rsidR="00E901DF" w:rsidRPr="004D2528" w:rsidRDefault="00E901DF" w:rsidP="00AC6911">
            <w:pPr>
              <w:tabs>
                <w:tab w:val="left" w:pos="0"/>
                <w:tab w:val="center" w:pos="4677"/>
                <w:tab w:val="right" w:pos="9355"/>
              </w:tabs>
              <w:spacing w:after="0" w:line="240" w:lineRule="auto"/>
              <w:ind w:left="284" w:right="230"/>
              <w:jc w:val="center"/>
              <w:rPr>
                <w:rFonts w:ascii="Times New Roman" w:hAnsi="Times New Roman" w:cs="Times New Roman"/>
                <w:sz w:val="24"/>
                <w:szCs w:val="24"/>
              </w:rPr>
            </w:pPr>
            <w:r w:rsidRPr="004D2528">
              <w:rPr>
                <w:rFonts w:ascii="Times New Roman" w:hAnsi="Times New Roman" w:cs="Times New Roman"/>
                <w:sz w:val="24"/>
                <w:szCs w:val="24"/>
              </w:rPr>
              <w:t xml:space="preserve">№ </w:t>
            </w:r>
            <w:proofErr w:type="gramStart"/>
            <w:r w:rsidRPr="004D2528">
              <w:rPr>
                <w:rFonts w:ascii="Times New Roman" w:hAnsi="Times New Roman" w:cs="Times New Roman"/>
                <w:sz w:val="24"/>
                <w:szCs w:val="24"/>
              </w:rPr>
              <w:t>п</w:t>
            </w:r>
            <w:proofErr w:type="gramEnd"/>
            <w:r w:rsidRPr="004D2528">
              <w:rPr>
                <w:rFonts w:ascii="Times New Roman" w:hAnsi="Times New Roman" w:cs="Times New Roman"/>
                <w:sz w:val="24"/>
                <w:szCs w:val="24"/>
              </w:rPr>
              <w:t>/п</w:t>
            </w:r>
          </w:p>
        </w:tc>
        <w:tc>
          <w:tcPr>
            <w:tcW w:w="4543" w:type="dxa"/>
            <w:tcBorders>
              <w:left w:val="single" w:sz="4" w:space="0" w:color="auto"/>
            </w:tcBorders>
          </w:tcPr>
          <w:p w:rsidR="00E901DF" w:rsidRPr="004D2528" w:rsidRDefault="00E901DF" w:rsidP="00AC6911">
            <w:pPr>
              <w:tabs>
                <w:tab w:val="left" w:pos="0"/>
                <w:tab w:val="center" w:pos="4677"/>
                <w:tab w:val="right" w:pos="9355"/>
              </w:tabs>
              <w:spacing w:after="0" w:line="240" w:lineRule="auto"/>
              <w:ind w:left="284" w:right="230"/>
              <w:jc w:val="center"/>
              <w:rPr>
                <w:rFonts w:ascii="Times New Roman" w:hAnsi="Times New Roman" w:cs="Times New Roman"/>
                <w:sz w:val="24"/>
                <w:szCs w:val="24"/>
              </w:rPr>
            </w:pPr>
            <w:r w:rsidRPr="004D2528">
              <w:rPr>
                <w:rFonts w:ascii="Times New Roman" w:hAnsi="Times New Roman" w:cs="Times New Roman"/>
                <w:sz w:val="24"/>
                <w:szCs w:val="24"/>
              </w:rPr>
              <w:t>Должность</w:t>
            </w:r>
          </w:p>
        </w:tc>
        <w:tc>
          <w:tcPr>
            <w:tcW w:w="1559" w:type="dxa"/>
          </w:tcPr>
          <w:p w:rsidR="00E901DF" w:rsidRPr="004D2528" w:rsidRDefault="00E901DF" w:rsidP="00AC6911">
            <w:pPr>
              <w:tabs>
                <w:tab w:val="left" w:pos="0"/>
                <w:tab w:val="center" w:pos="4677"/>
                <w:tab w:val="right" w:pos="9355"/>
              </w:tabs>
              <w:spacing w:after="0" w:line="240" w:lineRule="auto"/>
              <w:ind w:left="284" w:right="230"/>
              <w:jc w:val="center"/>
              <w:rPr>
                <w:rFonts w:ascii="Times New Roman" w:hAnsi="Times New Roman" w:cs="Times New Roman"/>
                <w:sz w:val="24"/>
                <w:szCs w:val="24"/>
              </w:rPr>
            </w:pPr>
            <w:r w:rsidRPr="004D2528">
              <w:rPr>
                <w:rFonts w:ascii="Times New Roman" w:hAnsi="Times New Roman" w:cs="Times New Roman"/>
                <w:sz w:val="24"/>
                <w:szCs w:val="24"/>
              </w:rPr>
              <w:t>Ставки</w:t>
            </w:r>
          </w:p>
        </w:tc>
        <w:tc>
          <w:tcPr>
            <w:tcW w:w="3226" w:type="dxa"/>
          </w:tcPr>
          <w:p w:rsidR="00E901DF" w:rsidRPr="004D2528" w:rsidRDefault="00E901DF" w:rsidP="00AC6911">
            <w:pPr>
              <w:tabs>
                <w:tab w:val="left" w:pos="0"/>
                <w:tab w:val="center" w:pos="4677"/>
                <w:tab w:val="right" w:pos="9355"/>
              </w:tabs>
              <w:spacing w:after="0" w:line="240" w:lineRule="auto"/>
              <w:ind w:left="284" w:right="230"/>
              <w:jc w:val="center"/>
              <w:rPr>
                <w:rFonts w:ascii="Times New Roman" w:hAnsi="Times New Roman" w:cs="Times New Roman"/>
                <w:sz w:val="24"/>
                <w:szCs w:val="24"/>
              </w:rPr>
            </w:pPr>
            <w:r w:rsidRPr="004D2528">
              <w:rPr>
                <w:rFonts w:ascii="Times New Roman" w:hAnsi="Times New Roman" w:cs="Times New Roman"/>
                <w:sz w:val="24"/>
                <w:szCs w:val="24"/>
              </w:rPr>
              <w:t>Количество дней дополнительного отпуска</w:t>
            </w:r>
          </w:p>
        </w:tc>
      </w:tr>
      <w:tr w:rsidR="00E901DF" w:rsidRPr="004D2528" w:rsidTr="00D6111B">
        <w:tc>
          <w:tcPr>
            <w:tcW w:w="810" w:type="dxa"/>
            <w:tcBorders>
              <w:right w:val="single" w:sz="4" w:space="0" w:color="auto"/>
            </w:tcBorders>
          </w:tcPr>
          <w:p w:rsidR="00E901DF" w:rsidRPr="004D2528" w:rsidRDefault="00E901DF" w:rsidP="00AC6911">
            <w:pPr>
              <w:tabs>
                <w:tab w:val="left" w:pos="0"/>
                <w:tab w:val="center" w:pos="4677"/>
                <w:tab w:val="right" w:pos="9355"/>
              </w:tabs>
              <w:spacing w:after="0" w:line="240" w:lineRule="auto"/>
              <w:ind w:left="284" w:right="230"/>
              <w:rPr>
                <w:rFonts w:ascii="Times New Roman" w:hAnsi="Times New Roman" w:cs="Times New Roman"/>
                <w:sz w:val="24"/>
                <w:szCs w:val="24"/>
              </w:rPr>
            </w:pPr>
            <w:r w:rsidRPr="004D2528">
              <w:rPr>
                <w:rFonts w:ascii="Times New Roman" w:hAnsi="Times New Roman" w:cs="Times New Roman"/>
                <w:sz w:val="24"/>
                <w:szCs w:val="24"/>
              </w:rPr>
              <w:t>1.</w:t>
            </w:r>
          </w:p>
        </w:tc>
        <w:tc>
          <w:tcPr>
            <w:tcW w:w="4543" w:type="dxa"/>
            <w:tcBorders>
              <w:left w:val="single" w:sz="4" w:space="0" w:color="auto"/>
            </w:tcBorders>
          </w:tcPr>
          <w:p w:rsidR="00E901DF" w:rsidRPr="004D2528" w:rsidRDefault="00E901DF" w:rsidP="00AC6911">
            <w:pPr>
              <w:tabs>
                <w:tab w:val="left" w:pos="0"/>
                <w:tab w:val="center" w:pos="4677"/>
                <w:tab w:val="right" w:pos="9355"/>
              </w:tabs>
              <w:spacing w:after="0" w:line="240" w:lineRule="auto"/>
              <w:ind w:left="284" w:right="230"/>
              <w:rPr>
                <w:rFonts w:ascii="Times New Roman" w:hAnsi="Times New Roman" w:cs="Times New Roman"/>
                <w:sz w:val="24"/>
                <w:szCs w:val="24"/>
              </w:rPr>
            </w:pPr>
            <w:r w:rsidRPr="004D2528">
              <w:rPr>
                <w:rFonts w:ascii="Times New Roman" w:hAnsi="Times New Roman" w:cs="Times New Roman"/>
                <w:sz w:val="24"/>
                <w:szCs w:val="24"/>
              </w:rPr>
              <w:t>Повар</w:t>
            </w:r>
          </w:p>
          <w:p w:rsidR="00E901DF" w:rsidRPr="004D2528" w:rsidRDefault="00E901DF" w:rsidP="00AC6911">
            <w:pPr>
              <w:tabs>
                <w:tab w:val="left" w:pos="0"/>
                <w:tab w:val="center" w:pos="4677"/>
                <w:tab w:val="right" w:pos="9355"/>
              </w:tabs>
              <w:spacing w:after="0" w:line="240" w:lineRule="auto"/>
              <w:ind w:left="284" w:right="230"/>
              <w:rPr>
                <w:rFonts w:ascii="Times New Roman" w:hAnsi="Times New Roman" w:cs="Times New Roman"/>
                <w:sz w:val="24"/>
                <w:szCs w:val="24"/>
              </w:rPr>
            </w:pPr>
          </w:p>
        </w:tc>
        <w:tc>
          <w:tcPr>
            <w:tcW w:w="1559" w:type="dxa"/>
          </w:tcPr>
          <w:p w:rsidR="00E901DF" w:rsidRPr="004D2528" w:rsidRDefault="00E901DF" w:rsidP="00AC6911">
            <w:pPr>
              <w:tabs>
                <w:tab w:val="left" w:pos="0"/>
                <w:tab w:val="center" w:pos="4677"/>
                <w:tab w:val="right" w:pos="9355"/>
              </w:tabs>
              <w:spacing w:after="0" w:line="240" w:lineRule="auto"/>
              <w:ind w:left="284" w:right="230"/>
              <w:jc w:val="center"/>
              <w:rPr>
                <w:rFonts w:ascii="Times New Roman" w:hAnsi="Times New Roman" w:cs="Times New Roman"/>
                <w:sz w:val="24"/>
                <w:szCs w:val="24"/>
              </w:rPr>
            </w:pPr>
            <w:r w:rsidRPr="004D2528">
              <w:rPr>
                <w:rFonts w:ascii="Times New Roman" w:hAnsi="Times New Roman" w:cs="Times New Roman"/>
                <w:sz w:val="24"/>
                <w:szCs w:val="24"/>
              </w:rPr>
              <w:t>2</w:t>
            </w:r>
          </w:p>
        </w:tc>
        <w:tc>
          <w:tcPr>
            <w:tcW w:w="3226" w:type="dxa"/>
          </w:tcPr>
          <w:p w:rsidR="00E901DF" w:rsidRPr="004D2528" w:rsidRDefault="00E901DF" w:rsidP="00AC6911">
            <w:pPr>
              <w:tabs>
                <w:tab w:val="left" w:pos="0"/>
                <w:tab w:val="center" w:pos="4677"/>
                <w:tab w:val="right" w:pos="9355"/>
              </w:tabs>
              <w:spacing w:after="0" w:line="240" w:lineRule="auto"/>
              <w:ind w:left="284" w:right="230"/>
              <w:jc w:val="center"/>
              <w:rPr>
                <w:rFonts w:ascii="Times New Roman" w:hAnsi="Times New Roman" w:cs="Times New Roman"/>
                <w:sz w:val="24"/>
                <w:szCs w:val="24"/>
              </w:rPr>
            </w:pPr>
            <w:r w:rsidRPr="004D2528">
              <w:rPr>
                <w:rFonts w:ascii="Times New Roman" w:hAnsi="Times New Roman" w:cs="Times New Roman"/>
                <w:sz w:val="24"/>
                <w:szCs w:val="24"/>
              </w:rPr>
              <w:t>7 календарных дней</w:t>
            </w:r>
          </w:p>
        </w:tc>
      </w:tr>
    </w:tbl>
    <w:p w:rsidR="00E901DF" w:rsidRPr="004D2528" w:rsidRDefault="00E901DF" w:rsidP="00AC6911">
      <w:pPr>
        <w:tabs>
          <w:tab w:val="left" w:pos="0"/>
          <w:tab w:val="left" w:pos="8595"/>
        </w:tabs>
        <w:spacing w:after="0" w:line="240" w:lineRule="auto"/>
        <w:ind w:left="284" w:right="230"/>
        <w:rPr>
          <w:rFonts w:ascii="Times New Roman" w:hAnsi="Times New Roman" w:cs="Times New Roman"/>
          <w:sz w:val="24"/>
          <w:szCs w:val="24"/>
        </w:rPr>
      </w:pPr>
      <w:r w:rsidRPr="004D2528">
        <w:rPr>
          <w:rFonts w:ascii="Times New Roman" w:hAnsi="Times New Roman" w:cs="Times New Roman"/>
          <w:sz w:val="24"/>
          <w:szCs w:val="24"/>
        </w:rPr>
        <w:tab/>
      </w:r>
    </w:p>
    <w:p w:rsidR="00E901DF" w:rsidRPr="004D2528" w:rsidRDefault="00E901DF" w:rsidP="00AC6911">
      <w:pPr>
        <w:tabs>
          <w:tab w:val="left" w:pos="0"/>
        </w:tabs>
        <w:spacing w:after="0" w:line="240" w:lineRule="auto"/>
        <w:ind w:left="284" w:right="230"/>
        <w:jc w:val="center"/>
        <w:rPr>
          <w:rFonts w:ascii="Times New Roman" w:hAnsi="Times New Roman" w:cs="Times New Roman"/>
          <w:sz w:val="24"/>
          <w:szCs w:val="24"/>
        </w:rPr>
      </w:pPr>
    </w:p>
    <w:p w:rsidR="005A69C6" w:rsidRPr="004D2528" w:rsidRDefault="005A69C6" w:rsidP="00AC6911">
      <w:pPr>
        <w:tabs>
          <w:tab w:val="left" w:pos="0"/>
        </w:tabs>
        <w:spacing w:after="0" w:line="240" w:lineRule="auto"/>
        <w:ind w:left="284" w:right="230"/>
        <w:rPr>
          <w:rFonts w:ascii="Times New Roman" w:hAnsi="Times New Roman" w:cs="Times New Roman"/>
          <w:sz w:val="24"/>
          <w:szCs w:val="24"/>
        </w:rPr>
      </w:pPr>
    </w:p>
    <w:p w:rsidR="00636A81" w:rsidRPr="004D2528" w:rsidRDefault="00636A81" w:rsidP="00AC6911">
      <w:pPr>
        <w:tabs>
          <w:tab w:val="left" w:pos="0"/>
        </w:tabs>
        <w:spacing w:after="0" w:line="240" w:lineRule="auto"/>
        <w:ind w:left="284" w:right="230"/>
        <w:rPr>
          <w:rFonts w:ascii="Times New Roman" w:hAnsi="Times New Roman" w:cs="Times New Roman"/>
          <w:sz w:val="24"/>
          <w:szCs w:val="24"/>
        </w:rPr>
      </w:pPr>
    </w:p>
    <w:p w:rsidR="005A69C6" w:rsidRPr="004D2528" w:rsidRDefault="005A69C6" w:rsidP="00AC6911">
      <w:pPr>
        <w:tabs>
          <w:tab w:val="left" w:pos="0"/>
        </w:tabs>
        <w:spacing w:after="0" w:line="240" w:lineRule="auto"/>
        <w:ind w:left="284" w:right="230"/>
        <w:rPr>
          <w:rFonts w:ascii="Times New Roman" w:hAnsi="Times New Roman" w:cs="Times New Roman"/>
          <w:sz w:val="24"/>
          <w:szCs w:val="24"/>
        </w:rPr>
      </w:pPr>
    </w:p>
    <w:p w:rsidR="005A69C6" w:rsidRPr="004D2528" w:rsidRDefault="005A69C6" w:rsidP="00AC6911">
      <w:pPr>
        <w:tabs>
          <w:tab w:val="left" w:pos="0"/>
        </w:tabs>
        <w:spacing w:after="0" w:line="240" w:lineRule="auto"/>
        <w:ind w:left="284" w:right="230"/>
        <w:rPr>
          <w:rFonts w:ascii="Times New Roman" w:hAnsi="Times New Roman" w:cs="Times New Roman"/>
          <w:sz w:val="24"/>
          <w:szCs w:val="24"/>
        </w:rPr>
      </w:pPr>
    </w:p>
    <w:p w:rsidR="005A69C6" w:rsidRPr="004D2528" w:rsidRDefault="005A69C6" w:rsidP="00AC6911">
      <w:pPr>
        <w:tabs>
          <w:tab w:val="left" w:pos="0"/>
        </w:tabs>
        <w:spacing w:after="0" w:line="240" w:lineRule="auto"/>
        <w:ind w:left="284" w:right="230"/>
        <w:rPr>
          <w:rFonts w:ascii="Times New Roman" w:hAnsi="Times New Roman" w:cs="Times New Roman"/>
          <w:sz w:val="24"/>
          <w:szCs w:val="24"/>
        </w:rPr>
      </w:pPr>
    </w:p>
    <w:p w:rsidR="005A69C6" w:rsidRPr="004D2528" w:rsidRDefault="005A69C6" w:rsidP="00AC6911">
      <w:pPr>
        <w:tabs>
          <w:tab w:val="left" w:pos="0"/>
        </w:tabs>
        <w:spacing w:after="0" w:line="240" w:lineRule="auto"/>
        <w:ind w:left="284" w:right="230"/>
        <w:rPr>
          <w:rFonts w:ascii="Times New Roman" w:hAnsi="Times New Roman" w:cs="Times New Roman"/>
          <w:sz w:val="24"/>
          <w:szCs w:val="24"/>
        </w:rPr>
      </w:pPr>
    </w:p>
    <w:p w:rsidR="005A69C6" w:rsidRPr="004D2528" w:rsidRDefault="005A69C6" w:rsidP="00AC6911">
      <w:pPr>
        <w:tabs>
          <w:tab w:val="left" w:pos="0"/>
        </w:tabs>
        <w:spacing w:after="0" w:line="240" w:lineRule="auto"/>
        <w:ind w:left="284" w:right="230"/>
        <w:rPr>
          <w:rFonts w:ascii="Times New Roman" w:hAnsi="Times New Roman" w:cs="Times New Roman"/>
          <w:sz w:val="24"/>
          <w:szCs w:val="24"/>
        </w:rPr>
      </w:pPr>
    </w:p>
    <w:p w:rsidR="005A69C6" w:rsidRPr="004D2528" w:rsidRDefault="005A69C6" w:rsidP="00AC6911">
      <w:pPr>
        <w:tabs>
          <w:tab w:val="left" w:pos="0"/>
        </w:tabs>
        <w:spacing w:after="0" w:line="240" w:lineRule="auto"/>
        <w:ind w:left="284" w:right="230"/>
        <w:rPr>
          <w:rFonts w:ascii="Times New Roman" w:hAnsi="Times New Roman" w:cs="Times New Roman"/>
          <w:sz w:val="24"/>
          <w:szCs w:val="24"/>
        </w:rPr>
      </w:pPr>
    </w:p>
    <w:p w:rsidR="005A69C6" w:rsidRPr="004D2528" w:rsidRDefault="005A69C6" w:rsidP="00AC6911">
      <w:pPr>
        <w:tabs>
          <w:tab w:val="left" w:pos="0"/>
        </w:tabs>
        <w:spacing w:after="0" w:line="240" w:lineRule="auto"/>
        <w:ind w:left="284" w:right="230"/>
        <w:rPr>
          <w:rFonts w:ascii="Times New Roman" w:hAnsi="Times New Roman" w:cs="Times New Roman"/>
          <w:sz w:val="24"/>
          <w:szCs w:val="24"/>
        </w:rPr>
      </w:pPr>
    </w:p>
    <w:p w:rsidR="005A69C6" w:rsidRPr="004D2528" w:rsidRDefault="005A69C6" w:rsidP="00AC6911">
      <w:pPr>
        <w:tabs>
          <w:tab w:val="left" w:pos="0"/>
        </w:tabs>
        <w:spacing w:after="0" w:line="240" w:lineRule="auto"/>
        <w:ind w:left="284" w:right="230"/>
        <w:rPr>
          <w:rFonts w:ascii="Times New Roman" w:hAnsi="Times New Roman" w:cs="Times New Roman"/>
          <w:sz w:val="24"/>
          <w:szCs w:val="24"/>
        </w:rPr>
      </w:pPr>
    </w:p>
    <w:p w:rsidR="00A37FDD" w:rsidRPr="004D2528" w:rsidRDefault="00A37FDD" w:rsidP="00AC6911">
      <w:pPr>
        <w:tabs>
          <w:tab w:val="left" w:pos="0"/>
        </w:tabs>
        <w:spacing w:after="0" w:line="240" w:lineRule="auto"/>
        <w:ind w:left="284" w:right="230"/>
        <w:rPr>
          <w:rFonts w:ascii="Times New Roman" w:hAnsi="Times New Roman" w:cs="Times New Roman"/>
          <w:sz w:val="24"/>
          <w:szCs w:val="24"/>
        </w:rPr>
      </w:pPr>
    </w:p>
    <w:p w:rsidR="00A37FDD" w:rsidRPr="004D2528" w:rsidRDefault="00A37FDD" w:rsidP="00AC6911">
      <w:pPr>
        <w:tabs>
          <w:tab w:val="left" w:pos="0"/>
        </w:tabs>
        <w:spacing w:after="0" w:line="240" w:lineRule="auto"/>
        <w:ind w:left="284" w:right="230"/>
        <w:rPr>
          <w:rFonts w:ascii="Times New Roman" w:hAnsi="Times New Roman" w:cs="Times New Roman"/>
          <w:sz w:val="24"/>
          <w:szCs w:val="24"/>
        </w:rPr>
      </w:pPr>
    </w:p>
    <w:p w:rsidR="00A37FDD" w:rsidRPr="004D2528" w:rsidRDefault="00A37FDD" w:rsidP="00AC6911">
      <w:pPr>
        <w:tabs>
          <w:tab w:val="left" w:pos="0"/>
        </w:tabs>
        <w:spacing w:after="0" w:line="240" w:lineRule="auto"/>
        <w:ind w:left="284" w:right="230"/>
        <w:rPr>
          <w:rFonts w:ascii="Times New Roman" w:hAnsi="Times New Roman" w:cs="Times New Roman"/>
          <w:sz w:val="24"/>
          <w:szCs w:val="24"/>
        </w:rPr>
      </w:pPr>
    </w:p>
    <w:p w:rsidR="00A37FDD" w:rsidRPr="004D2528" w:rsidRDefault="00A37FDD" w:rsidP="00AC6911">
      <w:pPr>
        <w:tabs>
          <w:tab w:val="left" w:pos="0"/>
        </w:tabs>
        <w:spacing w:after="0" w:line="240" w:lineRule="auto"/>
        <w:ind w:left="284" w:right="230"/>
        <w:rPr>
          <w:rFonts w:ascii="Times New Roman" w:hAnsi="Times New Roman" w:cs="Times New Roman"/>
          <w:sz w:val="24"/>
          <w:szCs w:val="24"/>
        </w:rPr>
      </w:pPr>
    </w:p>
    <w:p w:rsidR="00A37FDD" w:rsidRPr="004D2528" w:rsidRDefault="00A37FDD" w:rsidP="00AC6911">
      <w:pPr>
        <w:tabs>
          <w:tab w:val="left" w:pos="0"/>
        </w:tabs>
        <w:spacing w:after="0" w:line="240" w:lineRule="auto"/>
        <w:ind w:left="284" w:right="230"/>
        <w:rPr>
          <w:rFonts w:ascii="Times New Roman" w:hAnsi="Times New Roman" w:cs="Times New Roman"/>
          <w:sz w:val="24"/>
          <w:szCs w:val="24"/>
        </w:rPr>
      </w:pPr>
    </w:p>
    <w:p w:rsidR="00A37FDD" w:rsidRPr="004D2528" w:rsidRDefault="00A37FDD" w:rsidP="00AC6911">
      <w:pPr>
        <w:tabs>
          <w:tab w:val="left" w:pos="0"/>
        </w:tabs>
        <w:spacing w:after="0" w:line="240" w:lineRule="auto"/>
        <w:ind w:left="284" w:right="230"/>
        <w:rPr>
          <w:rFonts w:ascii="Times New Roman" w:hAnsi="Times New Roman" w:cs="Times New Roman"/>
          <w:sz w:val="24"/>
          <w:szCs w:val="24"/>
        </w:rPr>
      </w:pPr>
    </w:p>
    <w:p w:rsidR="00A37FDD" w:rsidRPr="004D2528" w:rsidRDefault="00A37FDD" w:rsidP="00AC6911">
      <w:pPr>
        <w:tabs>
          <w:tab w:val="left" w:pos="0"/>
        </w:tabs>
        <w:spacing w:after="0" w:line="240" w:lineRule="auto"/>
        <w:ind w:left="284" w:right="230"/>
        <w:rPr>
          <w:rFonts w:ascii="Times New Roman" w:hAnsi="Times New Roman" w:cs="Times New Roman"/>
          <w:sz w:val="24"/>
          <w:szCs w:val="24"/>
        </w:rPr>
      </w:pPr>
    </w:p>
    <w:p w:rsidR="00842E40" w:rsidRDefault="00842E40" w:rsidP="00AC6911">
      <w:pPr>
        <w:tabs>
          <w:tab w:val="left" w:pos="0"/>
        </w:tabs>
        <w:spacing w:after="0" w:line="240" w:lineRule="auto"/>
        <w:ind w:left="284" w:right="230"/>
        <w:rPr>
          <w:rFonts w:ascii="Times New Roman" w:hAnsi="Times New Roman" w:cs="Times New Roman"/>
          <w:sz w:val="24"/>
          <w:szCs w:val="24"/>
        </w:rPr>
      </w:pPr>
    </w:p>
    <w:p w:rsidR="00DF3341" w:rsidRDefault="00DF3341" w:rsidP="00AC6911">
      <w:pPr>
        <w:tabs>
          <w:tab w:val="left" w:pos="0"/>
        </w:tabs>
        <w:spacing w:after="0" w:line="240" w:lineRule="auto"/>
        <w:ind w:left="284" w:right="230"/>
        <w:rPr>
          <w:rFonts w:ascii="Times New Roman" w:hAnsi="Times New Roman" w:cs="Times New Roman"/>
          <w:sz w:val="24"/>
          <w:szCs w:val="24"/>
        </w:rPr>
      </w:pPr>
    </w:p>
    <w:p w:rsidR="00DF3341" w:rsidRDefault="00DF3341" w:rsidP="00AC6911">
      <w:pPr>
        <w:tabs>
          <w:tab w:val="left" w:pos="0"/>
        </w:tabs>
        <w:spacing w:after="0" w:line="240" w:lineRule="auto"/>
        <w:ind w:left="284" w:right="230"/>
        <w:rPr>
          <w:rFonts w:ascii="Times New Roman" w:hAnsi="Times New Roman" w:cs="Times New Roman"/>
          <w:sz w:val="24"/>
          <w:szCs w:val="24"/>
        </w:rPr>
      </w:pPr>
    </w:p>
    <w:p w:rsidR="00DF3341" w:rsidRDefault="00DF3341" w:rsidP="00AC6911">
      <w:pPr>
        <w:tabs>
          <w:tab w:val="left" w:pos="0"/>
        </w:tabs>
        <w:spacing w:after="0" w:line="240" w:lineRule="auto"/>
        <w:ind w:left="284" w:right="230"/>
        <w:rPr>
          <w:rFonts w:ascii="Times New Roman" w:hAnsi="Times New Roman" w:cs="Times New Roman"/>
          <w:sz w:val="24"/>
          <w:szCs w:val="24"/>
        </w:rPr>
      </w:pPr>
    </w:p>
    <w:p w:rsidR="00DF3341" w:rsidRDefault="00DF3341" w:rsidP="00AC6911">
      <w:pPr>
        <w:tabs>
          <w:tab w:val="left" w:pos="0"/>
        </w:tabs>
        <w:spacing w:after="0" w:line="240" w:lineRule="auto"/>
        <w:ind w:left="284" w:right="230"/>
        <w:rPr>
          <w:rFonts w:ascii="Times New Roman" w:hAnsi="Times New Roman" w:cs="Times New Roman"/>
          <w:sz w:val="24"/>
          <w:szCs w:val="24"/>
        </w:rPr>
      </w:pPr>
    </w:p>
    <w:p w:rsidR="00DF3341" w:rsidRDefault="00DF3341" w:rsidP="00AC6911">
      <w:pPr>
        <w:tabs>
          <w:tab w:val="left" w:pos="0"/>
        </w:tabs>
        <w:spacing w:after="0" w:line="240" w:lineRule="auto"/>
        <w:ind w:left="284" w:right="230"/>
        <w:rPr>
          <w:rFonts w:ascii="Times New Roman" w:hAnsi="Times New Roman" w:cs="Times New Roman"/>
          <w:sz w:val="24"/>
          <w:szCs w:val="24"/>
        </w:rPr>
      </w:pPr>
    </w:p>
    <w:p w:rsidR="00DF3341" w:rsidRDefault="00DF3341" w:rsidP="00AC6911">
      <w:pPr>
        <w:tabs>
          <w:tab w:val="left" w:pos="0"/>
        </w:tabs>
        <w:spacing w:after="0" w:line="240" w:lineRule="auto"/>
        <w:ind w:left="284" w:right="230"/>
        <w:rPr>
          <w:rFonts w:ascii="Times New Roman" w:hAnsi="Times New Roman" w:cs="Times New Roman"/>
          <w:sz w:val="24"/>
          <w:szCs w:val="24"/>
        </w:rPr>
      </w:pPr>
    </w:p>
    <w:p w:rsidR="001D1368" w:rsidRPr="004D2528" w:rsidRDefault="001D1368" w:rsidP="00AC6911">
      <w:pPr>
        <w:tabs>
          <w:tab w:val="left" w:pos="0"/>
        </w:tabs>
        <w:spacing w:after="0" w:line="240" w:lineRule="auto"/>
        <w:ind w:left="284" w:right="230"/>
        <w:rPr>
          <w:rFonts w:ascii="Times New Roman" w:hAnsi="Times New Roman" w:cs="Times New Roman"/>
          <w:sz w:val="24"/>
          <w:szCs w:val="24"/>
        </w:rPr>
      </w:pPr>
    </w:p>
    <w:p w:rsidR="00842E40" w:rsidRPr="004D2528" w:rsidRDefault="00842E40" w:rsidP="004A7AD5">
      <w:pPr>
        <w:tabs>
          <w:tab w:val="left" w:pos="0"/>
        </w:tabs>
        <w:spacing w:after="0" w:line="240" w:lineRule="auto"/>
        <w:ind w:right="230"/>
        <w:rPr>
          <w:rFonts w:ascii="Times New Roman" w:hAnsi="Times New Roman" w:cs="Times New Roman"/>
          <w:sz w:val="24"/>
          <w:szCs w:val="24"/>
        </w:rPr>
      </w:pPr>
    </w:p>
    <w:p w:rsidR="00842E40" w:rsidRPr="004D2528" w:rsidRDefault="00842E40" w:rsidP="00AC6911">
      <w:pPr>
        <w:tabs>
          <w:tab w:val="left" w:pos="0"/>
        </w:tabs>
        <w:spacing w:after="0" w:line="240" w:lineRule="auto"/>
        <w:ind w:left="284" w:right="230"/>
        <w:rPr>
          <w:rFonts w:ascii="Times New Roman" w:hAnsi="Times New Roman" w:cs="Times New Roman"/>
          <w:sz w:val="24"/>
          <w:szCs w:val="24"/>
        </w:rPr>
      </w:pPr>
    </w:p>
    <w:p w:rsidR="00A37FDD" w:rsidRPr="004D2528" w:rsidRDefault="00A37FDD" w:rsidP="00AC6911">
      <w:pPr>
        <w:tabs>
          <w:tab w:val="left" w:pos="0"/>
        </w:tabs>
        <w:spacing w:after="0" w:line="240" w:lineRule="auto"/>
        <w:ind w:left="284" w:right="230"/>
        <w:rPr>
          <w:rFonts w:ascii="Times New Roman" w:hAnsi="Times New Roman" w:cs="Times New Roman"/>
          <w:sz w:val="24"/>
          <w:szCs w:val="24"/>
        </w:rPr>
      </w:pPr>
    </w:p>
    <w:tbl>
      <w:tblPr>
        <w:tblStyle w:val="a4"/>
        <w:tblW w:w="9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474"/>
      </w:tblGrid>
      <w:tr w:rsidR="00D6111B" w:rsidRPr="004D2528" w:rsidTr="00D6111B">
        <w:tc>
          <w:tcPr>
            <w:tcW w:w="6487" w:type="dxa"/>
          </w:tcPr>
          <w:p w:rsidR="00D6111B" w:rsidRPr="004D2528" w:rsidRDefault="00D6111B" w:rsidP="00AC6911">
            <w:pPr>
              <w:tabs>
                <w:tab w:val="left" w:pos="0"/>
              </w:tabs>
              <w:ind w:left="284" w:right="230"/>
              <w:jc w:val="center"/>
              <w:rPr>
                <w:rFonts w:ascii="Times New Roman" w:hAnsi="Times New Roman" w:cs="Times New Roman"/>
                <w:sz w:val="24"/>
                <w:szCs w:val="24"/>
              </w:rPr>
            </w:pPr>
          </w:p>
          <w:p w:rsidR="00A37FDD" w:rsidRPr="004D2528" w:rsidRDefault="00A37FDD" w:rsidP="00AC6911">
            <w:pPr>
              <w:tabs>
                <w:tab w:val="left" w:pos="0"/>
              </w:tabs>
              <w:ind w:left="284" w:right="230"/>
              <w:jc w:val="center"/>
              <w:rPr>
                <w:rFonts w:ascii="Times New Roman" w:hAnsi="Times New Roman" w:cs="Times New Roman"/>
                <w:sz w:val="24"/>
                <w:szCs w:val="24"/>
              </w:rPr>
            </w:pPr>
          </w:p>
        </w:tc>
        <w:tc>
          <w:tcPr>
            <w:tcW w:w="3474" w:type="dxa"/>
          </w:tcPr>
          <w:p w:rsidR="00D6111B" w:rsidRPr="004D2528" w:rsidRDefault="00D6111B"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Приложение №</w:t>
            </w:r>
            <w:r w:rsidR="00B12C5C" w:rsidRPr="004D2528">
              <w:rPr>
                <w:rFonts w:ascii="Times New Roman" w:hAnsi="Times New Roman" w:cs="Times New Roman"/>
                <w:sz w:val="24"/>
                <w:szCs w:val="24"/>
              </w:rPr>
              <w:t xml:space="preserve"> 4</w:t>
            </w:r>
          </w:p>
          <w:p w:rsidR="00D6111B" w:rsidRPr="004D2528" w:rsidRDefault="00D6111B" w:rsidP="00AC6911">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к коллективному договору </w:t>
            </w:r>
          </w:p>
          <w:p w:rsidR="00D6111B" w:rsidRPr="004D2528" w:rsidRDefault="00600CBB" w:rsidP="00D3378F">
            <w:pPr>
              <w:tabs>
                <w:tab w:val="left" w:pos="0"/>
              </w:tabs>
              <w:ind w:right="230"/>
              <w:rPr>
                <w:rFonts w:ascii="Times New Roman" w:hAnsi="Times New Roman" w:cs="Times New Roman"/>
                <w:sz w:val="24"/>
                <w:szCs w:val="24"/>
              </w:rPr>
            </w:pPr>
            <w:r>
              <w:rPr>
                <w:rFonts w:ascii="Times New Roman" w:hAnsi="Times New Roman" w:cs="Times New Roman"/>
                <w:sz w:val="24"/>
                <w:szCs w:val="24"/>
              </w:rPr>
              <w:t xml:space="preserve">     </w:t>
            </w:r>
            <w:r w:rsidR="00D3378F" w:rsidRPr="004D2528">
              <w:rPr>
                <w:rFonts w:ascii="Times New Roman" w:hAnsi="Times New Roman" w:cs="Times New Roman"/>
                <w:sz w:val="24"/>
                <w:szCs w:val="24"/>
              </w:rPr>
              <w:t>МБ</w:t>
            </w:r>
            <w:r w:rsidR="00D6111B" w:rsidRPr="004D2528">
              <w:rPr>
                <w:rFonts w:ascii="Times New Roman" w:hAnsi="Times New Roman" w:cs="Times New Roman"/>
                <w:sz w:val="24"/>
                <w:szCs w:val="24"/>
              </w:rPr>
              <w:t>ДОУ «Теремок»</w:t>
            </w:r>
          </w:p>
        </w:tc>
      </w:tr>
    </w:tbl>
    <w:p w:rsidR="001D1368" w:rsidRDefault="001D1368" w:rsidP="00AC6911">
      <w:pPr>
        <w:tabs>
          <w:tab w:val="left" w:pos="0"/>
        </w:tabs>
        <w:spacing w:after="0" w:line="240" w:lineRule="auto"/>
        <w:ind w:left="284" w:right="230"/>
        <w:rPr>
          <w:rFonts w:ascii="Times New Roman" w:hAnsi="Times New Roman" w:cs="Times New Roman"/>
          <w:sz w:val="24"/>
          <w:szCs w:val="24"/>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678"/>
      </w:tblGrid>
      <w:tr w:rsidR="001D1368" w:rsidRPr="004D2528" w:rsidTr="001D1368">
        <w:tc>
          <w:tcPr>
            <w:tcW w:w="5353" w:type="dxa"/>
          </w:tcPr>
          <w:p w:rsidR="001D1368" w:rsidRPr="004D2528" w:rsidRDefault="001D1368" w:rsidP="001D1368">
            <w:pPr>
              <w:tabs>
                <w:tab w:val="left" w:pos="0"/>
              </w:tabs>
              <w:ind w:left="284" w:right="230"/>
              <w:rPr>
                <w:rFonts w:ascii="Times New Roman" w:hAnsi="Times New Roman" w:cs="Times New Roman"/>
                <w:b/>
                <w:sz w:val="24"/>
                <w:szCs w:val="24"/>
              </w:rPr>
            </w:pPr>
            <w:r w:rsidRPr="004D2528">
              <w:rPr>
                <w:rFonts w:ascii="Times New Roman" w:hAnsi="Times New Roman" w:cs="Times New Roman"/>
                <w:b/>
                <w:sz w:val="24"/>
                <w:szCs w:val="24"/>
              </w:rPr>
              <w:t>От работников:</w:t>
            </w:r>
          </w:p>
          <w:p w:rsidR="001D136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первичной</w:t>
            </w:r>
            <w:proofErr w:type="gramEnd"/>
            <w:r>
              <w:rPr>
                <w:rFonts w:ascii="Times New Roman" w:hAnsi="Times New Roman" w:cs="Times New Roman"/>
                <w:sz w:val="24"/>
                <w:szCs w:val="24"/>
              </w:rPr>
              <w:t xml:space="preserve"> </w:t>
            </w:r>
          </w:p>
          <w:p w:rsidR="001D1368" w:rsidRDefault="001D1368" w:rsidP="001D1368">
            <w:pPr>
              <w:tabs>
                <w:tab w:val="left" w:pos="0"/>
              </w:tabs>
              <w:ind w:left="284" w:right="230"/>
              <w:rPr>
                <w:rFonts w:ascii="Times New Roman" w:hAnsi="Times New Roman" w:cs="Times New Roman"/>
                <w:sz w:val="24"/>
                <w:szCs w:val="24"/>
              </w:rPr>
            </w:pPr>
            <w:r>
              <w:rPr>
                <w:rFonts w:ascii="Times New Roman" w:hAnsi="Times New Roman" w:cs="Times New Roman"/>
                <w:sz w:val="24"/>
                <w:szCs w:val="24"/>
              </w:rPr>
              <w:t>п</w:t>
            </w:r>
            <w:r w:rsidRPr="004D2528">
              <w:rPr>
                <w:rFonts w:ascii="Times New Roman" w:hAnsi="Times New Roman" w:cs="Times New Roman"/>
                <w:sz w:val="24"/>
                <w:szCs w:val="24"/>
              </w:rPr>
              <w:t>рофсоюзно</w:t>
            </w:r>
            <w:r>
              <w:rPr>
                <w:rFonts w:ascii="Times New Roman" w:hAnsi="Times New Roman" w:cs="Times New Roman"/>
                <w:sz w:val="24"/>
                <w:szCs w:val="24"/>
              </w:rPr>
              <w:t>й организации</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МБДОУ «Теремок»</w:t>
            </w:r>
          </w:p>
          <w:p w:rsidR="001D1368" w:rsidRPr="004D2528" w:rsidRDefault="001D1368" w:rsidP="001D1368">
            <w:pPr>
              <w:tabs>
                <w:tab w:val="left" w:pos="0"/>
              </w:tabs>
              <w:ind w:left="284" w:right="230"/>
              <w:rPr>
                <w:rFonts w:ascii="Times New Roman" w:hAnsi="Times New Roman" w:cs="Times New Roman"/>
                <w:sz w:val="24"/>
                <w:szCs w:val="24"/>
              </w:rPr>
            </w:pPr>
            <w:r>
              <w:rPr>
                <w:rFonts w:ascii="Times New Roman" w:hAnsi="Times New Roman" w:cs="Times New Roman"/>
                <w:sz w:val="24"/>
                <w:szCs w:val="24"/>
              </w:rPr>
              <w:t>_________</w:t>
            </w:r>
            <w:r w:rsidRPr="004D2528">
              <w:rPr>
                <w:rFonts w:ascii="Times New Roman" w:hAnsi="Times New Roman" w:cs="Times New Roman"/>
                <w:sz w:val="24"/>
                <w:szCs w:val="24"/>
              </w:rPr>
              <w:t>_</w:t>
            </w:r>
            <w:r>
              <w:rPr>
                <w:rFonts w:ascii="Times New Roman" w:hAnsi="Times New Roman" w:cs="Times New Roman"/>
                <w:sz w:val="24"/>
                <w:szCs w:val="24"/>
              </w:rPr>
              <w:t xml:space="preserve">Ю.Ю. </w:t>
            </w:r>
            <w:proofErr w:type="spellStart"/>
            <w:r>
              <w:rPr>
                <w:rFonts w:ascii="Times New Roman" w:hAnsi="Times New Roman" w:cs="Times New Roman"/>
                <w:sz w:val="24"/>
                <w:szCs w:val="24"/>
              </w:rPr>
              <w:t>Шулюмова</w:t>
            </w:r>
            <w:proofErr w:type="spellEnd"/>
            <w:r>
              <w:rPr>
                <w:rFonts w:ascii="Times New Roman" w:hAnsi="Times New Roman" w:cs="Times New Roman"/>
                <w:sz w:val="24"/>
                <w:szCs w:val="24"/>
              </w:rPr>
              <w:t xml:space="preserve"> </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«___»______________ 2023 г.</w:t>
            </w:r>
          </w:p>
        </w:tc>
        <w:tc>
          <w:tcPr>
            <w:tcW w:w="4678" w:type="dxa"/>
          </w:tcPr>
          <w:p w:rsidR="001D1368" w:rsidRPr="004D2528" w:rsidRDefault="001D1368" w:rsidP="001D1368">
            <w:pPr>
              <w:tabs>
                <w:tab w:val="left" w:pos="0"/>
              </w:tabs>
              <w:ind w:left="284" w:right="230"/>
              <w:rPr>
                <w:rFonts w:ascii="Times New Roman" w:hAnsi="Times New Roman" w:cs="Times New Roman"/>
                <w:b/>
                <w:sz w:val="24"/>
                <w:szCs w:val="24"/>
              </w:rPr>
            </w:pPr>
            <w:r w:rsidRPr="004D2528">
              <w:rPr>
                <w:rFonts w:ascii="Times New Roman" w:hAnsi="Times New Roman" w:cs="Times New Roman"/>
                <w:b/>
                <w:sz w:val="24"/>
                <w:szCs w:val="24"/>
              </w:rPr>
              <w:t>От работодателя:</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Заведующий МБДОУ «Теремок»</w:t>
            </w:r>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 xml:space="preserve">_____________ Т.М. </w:t>
            </w:r>
            <w:proofErr w:type="spellStart"/>
            <w:r w:rsidRPr="004D2528">
              <w:rPr>
                <w:rFonts w:ascii="Times New Roman" w:hAnsi="Times New Roman" w:cs="Times New Roman"/>
                <w:sz w:val="24"/>
                <w:szCs w:val="24"/>
              </w:rPr>
              <w:t>Гостевская</w:t>
            </w:r>
            <w:proofErr w:type="spellEnd"/>
          </w:p>
          <w:p w:rsidR="001D1368" w:rsidRPr="004D2528" w:rsidRDefault="001D1368" w:rsidP="001D1368">
            <w:pPr>
              <w:tabs>
                <w:tab w:val="left" w:pos="0"/>
              </w:tabs>
              <w:ind w:left="284" w:right="230"/>
              <w:rPr>
                <w:rFonts w:ascii="Times New Roman" w:hAnsi="Times New Roman" w:cs="Times New Roman"/>
                <w:sz w:val="24"/>
                <w:szCs w:val="24"/>
              </w:rPr>
            </w:pPr>
            <w:r w:rsidRPr="004D2528">
              <w:rPr>
                <w:rFonts w:ascii="Times New Roman" w:hAnsi="Times New Roman" w:cs="Times New Roman"/>
                <w:sz w:val="24"/>
                <w:szCs w:val="24"/>
              </w:rPr>
              <w:t>«______»_____________ 2023 г.</w:t>
            </w:r>
          </w:p>
        </w:tc>
      </w:tr>
    </w:tbl>
    <w:p w:rsidR="001D1368" w:rsidRDefault="001D1368" w:rsidP="00AC6911">
      <w:pPr>
        <w:tabs>
          <w:tab w:val="left" w:pos="0"/>
        </w:tabs>
        <w:spacing w:after="0" w:line="240" w:lineRule="auto"/>
        <w:ind w:left="284" w:right="230"/>
        <w:rPr>
          <w:rFonts w:ascii="Times New Roman" w:hAnsi="Times New Roman" w:cs="Times New Roman"/>
          <w:sz w:val="24"/>
          <w:szCs w:val="24"/>
        </w:rPr>
      </w:pPr>
    </w:p>
    <w:p w:rsidR="001D1368" w:rsidRPr="004D2528" w:rsidRDefault="001D1368" w:rsidP="00AC6911">
      <w:pPr>
        <w:tabs>
          <w:tab w:val="left" w:pos="0"/>
        </w:tabs>
        <w:spacing w:after="0" w:line="240" w:lineRule="auto"/>
        <w:ind w:left="284" w:right="230"/>
        <w:rPr>
          <w:rFonts w:ascii="Times New Roman" w:hAnsi="Times New Roman" w:cs="Times New Roman"/>
          <w:sz w:val="24"/>
          <w:szCs w:val="24"/>
        </w:rPr>
      </w:pPr>
    </w:p>
    <w:p w:rsidR="005A69C6" w:rsidRPr="004A7AD5" w:rsidRDefault="005A69C6" w:rsidP="000C17B5">
      <w:pPr>
        <w:tabs>
          <w:tab w:val="left" w:pos="0"/>
        </w:tabs>
        <w:spacing w:after="0" w:line="240" w:lineRule="auto"/>
        <w:ind w:left="993" w:right="230"/>
        <w:jc w:val="center"/>
        <w:rPr>
          <w:rFonts w:ascii="Times New Roman" w:hAnsi="Times New Roman" w:cs="Times New Roman"/>
          <w:b/>
          <w:sz w:val="24"/>
          <w:szCs w:val="24"/>
        </w:rPr>
      </w:pPr>
      <w:r w:rsidRPr="004A7AD5">
        <w:rPr>
          <w:rFonts w:ascii="Times New Roman" w:hAnsi="Times New Roman" w:cs="Times New Roman"/>
          <w:b/>
          <w:sz w:val="24"/>
          <w:szCs w:val="24"/>
        </w:rPr>
        <w:t>ПЕРЕЧЕНЬ</w:t>
      </w:r>
    </w:p>
    <w:p w:rsidR="005A69C6" w:rsidRPr="004A7AD5" w:rsidRDefault="005A69C6" w:rsidP="000C17B5">
      <w:pPr>
        <w:tabs>
          <w:tab w:val="left" w:pos="0"/>
        </w:tabs>
        <w:spacing w:after="0" w:line="240" w:lineRule="auto"/>
        <w:ind w:left="993" w:right="230"/>
        <w:jc w:val="center"/>
        <w:rPr>
          <w:rFonts w:ascii="Times New Roman" w:hAnsi="Times New Roman" w:cs="Times New Roman"/>
          <w:b/>
          <w:sz w:val="24"/>
          <w:szCs w:val="24"/>
        </w:rPr>
      </w:pPr>
      <w:r w:rsidRPr="004A7AD5">
        <w:rPr>
          <w:rFonts w:ascii="Times New Roman" w:hAnsi="Times New Roman" w:cs="Times New Roman"/>
          <w:b/>
          <w:sz w:val="24"/>
          <w:szCs w:val="24"/>
        </w:rPr>
        <w:t xml:space="preserve">профессий и должностей работников, имеющих право на обеспечение </w:t>
      </w:r>
      <w:r w:rsidR="000C17B5" w:rsidRPr="004A7AD5">
        <w:rPr>
          <w:rFonts w:ascii="Times New Roman" w:hAnsi="Times New Roman" w:cs="Times New Roman"/>
          <w:b/>
          <w:sz w:val="24"/>
          <w:szCs w:val="24"/>
        </w:rPr>
        <w:t xml:space="preserve">   </w:t>
      </w:r>
      <w:r w:rsidRPr="004A7AD5">
        <w:rPr>
          <w:rFonts w:ascii="Times New Roman" w:hAnsi="Times New Roman" w:cs="Times New Roman"/>
          <w:b/>
          <w:sz w:val="24"/>
          <w:szCs w:val="24"/>
        </w:rPr>
        <w:t>спецодеждой, обувью и другими ср</w:t>
      </w:r>
      <w:r w:rsidR="00600CBB" w:rsidRPr="004A7AD5">
        <w:rPr>
          <w:rFonts w:ascii="Times New Roman" w:hAnsi="Times New Roman" w:cs="Times New Roman"/>
          <w:b/>
          <w:sz w:val="24"/>
          <w:szCs w:val="24"/>
        </w:rPr>
        <w:t>едствами индивидуальной защиты</w:t>
      </w:r>
    </w:p>
    <w:p w:rsidR="00B12C5C" w:rsidRPr="004D2528" w:rsidRDefault="00B12C5C" w:rsidP="000C17B5">
      <w:pPr>
        <w:tabs>
          <w:tab w:val="left" w:pos="0"/>
        </w:tabs>
        <w:spacing w:after="0" w:line="240" w:lineRule="auto"/>
        <w:ind w:left="284" w:right="230" w:firstLine="567"/>
        <w:jc w:val="center"/>
        <w:rPr>
          <w:rFonts w:ascii="Times New Roman" w:hAnsi="Times New Roman" w:cs="Times New Roman"/>
          <w:sz w:val="24"/>
          <w:szCs w:val="24"/>
        </w:rPr>
      </w:pPr>
    </w:p>
    <w:tbl>
      <w:tblPr>
        <w:tblStyle w:val="a4"/>
        <w:tblW w:w="9747" w:type="dxa"/>
        <w:tblLook w:val="04A0" w:firstRow="1" w:lastRow="0" w:firstColumn="1" w:lastColumn="0" w:noHBand="0" w:noVBand="1"/>
      </w:tblPr>
      <w:tblGrid>
        <w:gridCol w:w="675"/>
        <w:gridCol w:w="2127"/>
        <w:gridCol w:w="4819"/>
        <w:gridCol w:w="2126"/>
      </w:tblGrid>
      <w:tr w:rsidR="000C17B5" w:rsidTr="004A7AD5">
        <w:tc>
          <w:tcPr>
            <w:tcW w:w="675" w:type="dxa"/>
          </w:tcPr>
          <w:p w:rsidR="000C17B5" w:rsidRPr="009F6317" w:rsidRDefault="000C17B5" w:rsidP="004A7AD5">
            <w:pPr>
              <w:jc w:val="center"/>
              <w:rPr>
                <w:rFonts w:ascii="Times New Roman" w:hAnsi="Times New Roman" w:cs="Times New Roman"/>
                <w:sz w:val="24"/>
                <w:szCs w:val="24"/>
              </w:rPr>
            </w:pPr>
            <w:r w:rsidRPr="009F6317">
              <w:rPr>
                <w:rFonts w:ascii="Times New Roman" w:hAnsi="Times New Roman" w:cs="Times New Roman"/>
                <w:sz w:val="24"/>
                <w:szCs w:val="24"/>
              </w:rPr>
              <w:t xml:space="preserve">№ </w:t>
            </w:r>
            <w:proofErr w:type="gramStart"/>
            <w:r w:rsidRPr="009F6317">
              <w:rPr>
                <w:rFonts w:ascii="Times New Roman" w:hAnsi="Times New Roman" w:cs="Times New Roman"/>
                <w:sz w:val="24"/>
                <w:szCs w:val="24"/>
              </w:rPr>
              <w:t>п</w:t>
            </w:r>
            <w:proofErr w:type="gramEnd"/>
            <w:r w:rsidRPr="009F6317">
              <w:rPr>
                <w:rFonts w:ascii="Times New Roman" w:hAnsi="Times New Roman" w:cs="Times New Roman"/>
                <w:sz w:val="24"/>
                <w:szCs w:val="24"/>
              </w:rPr>
              <w:t>/п</w:t>
            </w:r>
          </w:p>
        </w:tc>
        <w:tc>
          <w:tcPr>
            <w:tcW w:w="2127" w:type="dxa"/>
          </w:tcPr>
          <w:p w:rsidR="000C17B5" w:rsidRPr="009F6317" w:rsidRDefault="000C17B5" w:rsidP="004A7AD5">
            <w:pPr>
              <w:jc w:val="center"/>
              <w:rPr>
                <w:rFonts w:ascii="Times New Roman" w:hAnsi="Times New Roman" w:cs="Times New Roman"/>
                <w:sz w:val="24"/>
                <w:szCs w:val="24"/>
              </w:rPr>
            </w:pPr>
            <w:r w:rsidRPr="009F6317">
              <w:rPr>
                <w:rFonts w:ascii="Times New Roman" w:hAnsi="Times New Roman" w:cs="Times New Roman"/>
                <w:sz w:val="24"/>
                <w:szCs w:val="24"/>
              </w:rPr>
              <w:t>Профессия и должность</w:t>
            </w:r>
          </w:p>
        </w:tc>
        <w:tc>
          <w:tcPr>
            <w:tcW w:w="4819" w:type="dxa"/>
          </w:tcPr>
          <w:p w:rsidR="000C17B5" w:rsidRPr="009F6317" w:rsidRDefault="000C17B5" w:rsidP="004A7AD5">
            <w:pPr>
              <w:jc w:val="center"/>
              <w:rPr>
                <w:rFonts w:ascii="Times New Roman" w:hAnsi="Times New Roman" w:cs="Times New Roman"/>
                <w:sz w:val="24"/>
                <w:szCs w:val="24"/>
              </w:rPr>
            </w:pPr>
            <w:r w:rsidRPr="009F6317">
              <w:rPr>
                <w:rFonts w:ascii="Times New Roman" w:hAnsi="Times New Roman" w:cs="Times New Roman"/>
                <w:sz w:val="24"/>
                <w:szCs w:val="24"/>
              </w:rPr>
              <w:t>Наименование средств индивидуальной защиты</w:t>
            </w:r>
          </w:p>
        </w:tc>
        <w:tc>
          <w:tcPr>
            <w:tcW w:w="2126" w:type="dxa"/>
          </w:tcPr>
          <w:p w:rsidR="000C17B5" w:rsidRPr="009F6317" w:rsidRDefault="000C17B5" w:rsidP="004A7AD5">
            <w:pPr>
              <w:jc w:val="center"/>
              <w:rPr>
                <w:rFonts w:ascii="Times New Roman" w:hAnsi="Times New Roman" w:cs="Times New Roman"/>
                <w:sz w:val="24"/>
                <w:szCs w:val="24"/>
              </w:rPr>
            </w:pPr>
            <w:r w:rsidRPr="009F6317">
              <w:rPr>
                <w:rFonts w:ascii="Times New Roman" w:hAnsi="Times New Roman" w:cs="Times New Roman"/>
                <w:sz w:val="24"/>
                <w:szCs w:val="24"/>
              </w:rPr>
              <w:t>Норма выдачи</w:t>
            </w:r>
            <w:r>
              <w:rPr>
                <w:rFonts w:ascii="Times New Roman" w:hAnsi="Times New Roman" w:cs="Times New Roman"/>
                <w:sz w:val="24"/>
                <w:szCs w:val="24"/>
              </w:rPr>
              <w:t xml:space="preserve"> на год</w:t>
            </w:r>
          </w:p>
        </w:tc>
      </w:tr>
      <w:tr w:rsidR="000C17B5" w:rsidTr="004A7AD5">
        <w:tc>
          <w:tcPr>
            <w:tcW w:w="675" w:type="dxa"/>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Заместитель заведующего по АХЧ</w:t>
            </w: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Халат для защиты от производственных загрязнений</w:t>
            </w:r>
          </w:p>
          <w:p w:rsidR="000C17B5" w:rsidRPr="009F6317" w:rsidRDefault="000C17B5" w:rsidP="004A7AD5">
            <w:pPr>
              <w:rPr>
                <w:rFonts w:ascii="Times New Roman" w:hAnsi="Times New Roman" w:cs="Times New Roman"/>
                <w:sz w:val="24"/>
                <w:szCs w:val="24"/>
              </w:rPr>
            </w:pPr>
          </w:p>
        </w:tc>
        <w:tc>
          <w:tcPr>
            <w:tcW w:w="2126" w:type="dxa"/>
          </w:tcPr>
          <w:p w:rsidR="000C17B5" w:rsidRDefault="000C17B5" w:rsidP="004A7AD5">
            <w:pPr>
              <w:jc w:val="center"/>
              <w:rPr>
                <w:rFonts w:ascii="Times New Roman" w:hAnsi="Times New Roman" w:cs="Times New Roman"/>
                <w:sz w:val="24"/>
                <w:szCs w:val="24"/>
              </w:rPr>
            </w:pPr>
          </w:p>
          <w:p w:rsidR="000C17B5" w:rsidRPr="00B25A0B"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540"/>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Рабочий по ремонту и обслуживанию зданий</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Костюм для защиты от общих производственных загрязнений</w:t>
            </w:r>
          </w:p>
        </w:tc>
        <w:tc>
          <w:tcPr>
            <w:tcW w:w="2126" w:type="dxa"/>
          </w:tcPr>
          <w:p w:rsidR="000C17B5" w:rsidRPr="00264A6D"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64"/>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с полимерным покрытием</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6 пар</w:t>
            </w:r>
          </w:p>
        </w:tc>
      </w:tr>
      <w:tr w:rsidR="000C17B5" w:rsidTr="004A7AD5">
        <w:trPr>
          <w:trHeight w:val="25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Защитные очки</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до износа</w:t>
            </w:r>
          </w:p>
        </w:tc>
      </w:tr>
      <w:tr w:rsidR="000C17B5" w:rsidTr="004A7AD5">
        <w:trPr>
          <w:trHeight w:val="300"/>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proofErr w:type="gramStart"/>
            <w:r>
              <w:rPr>
                <w:rFonts w:ascii="Times New Roman" w:hAnsi="Times New Roman" w:cs="Times New Roman"/>
                <w:sz w:val="24"/>
                <w:szCs w:val="24"/>
              </w:rPr>
              <w:t>СИЗ</w:t>
            </w:r>
            <w:proofErr w:type="gramEnd"/>
            <w:r>
              <w:rPr>
                <w:rFonts w:ascii="Times New Roman" w:hAnsi="Times New Roman" w:cs="Times New Roman"/>
                <w:sz w:val="24"/>
                <w:szCs w:val="24"/>
              </w:rPr>
              <w:t xml:space="preserve"> органов дыхания фильтрующее</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до износа</w:t>
            </w:r>
          </w:p>
        </w:tc>
      </w:tr>
      <w:tr w:rsidR="000C17B5" w:rsidTr="004A7AD5">
        <w:trPr>
          <w:trHeight w:val="540"/>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Уборщик служебных помещений</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Костюм для защиты от  производственных загрязнений</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 xml:space="preserve">1 </w:t>
            </w:r>
            <w:proofErr w:type="spellStart"/>
            <w:proofErr w:type="gramStart"/>
            <w:r>
              <w:rPr>
                <w:rFonts w:ascii="Times New Roman" w:hAnsi="Times New Roman" w:cs="Times New Roman"/>
                <w:sz w:val="24"/>
                <w:szCs w:val="24"/>
              </w:rPr>
              <w:t>шт</w:t>
            </w:r>
            <w:proofErr w:type="spellEnd"/>
            <w:proofErr w:type="gramEnd"/>
          </w:p>
          <w:p w:rsidR="000C17B5" w:rsidRPr="009F6317" w:rsidRDefault="000C17B5" w:rsidP="004A7AD5">
            <w:pPr>
              <w:jc w:val="center"/>
              <w:rPr>
                <w:rFonts w:ascii="Times New Roman" w:hAnsi="Times New Roman" w:cs="Times New Roman"/>
                <w:sz w:val="24"/>
                <w:szCs w:val="24"/>
              </w:rPr>
            </w:pPr>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12 пар</w:t>
            </w:r>
          </w:p>
        </w:tc>
      </w:tr>
      <w:tr w:rsidR="000C17B5" w:rsidTr="004A7AD5">
        <w:trPr>
          <w:trHeight w:val="276"/>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4.</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Младший воспитатель</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Халат или костюм </w:t>
            </w:r>
            <w:proofErr w:type="gramStart"/>
            <w:r>
              <w:rPr>
                <w:rFonts w:ascii="Times New Roman" w:hAnsi="Times New Roman" w:cs="Times New Roman"/>
                <w:sz w:val="24"/>
                <w:szCs w:val="24"/>
              </w:rPr>
              <w:t>х/б</w:t>
            </w:r>
            <w:proofErr w:type="gramEnd"/>
            <w:r>
              <w:rPr>
                <w:rFonts w:ascii="Times New Roman" w:hAnsi="Times New Roman" w:cs="Times New Roman"/>
                <w:sz w:val="24"/>
                <w:szCs w:val="24"/>
              </w:rPr>
              <w:t xml:space="preserve"> светлых тонов</w:t>
            </w:r>
          </w:p>
        </w:tc>
        <w:tc>
          <w:tcPr>
            <w:tcW w:w="2126" w:type="dxa"/>
          </w:tcPr>
          <w:p w:rsidR="000C17B5" w:rsidRPr="001003B8" w:rsidRDefault="000C17B5" w:rsidP="004A7AD5">
            <w:pPr>
              <w:tabs>
                <w:tab w:val="left" w:pos="780"/>
              </w:tabs>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5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Фартук </w:t>
            </w:r>
            <w:proofErr w:type="gramStart"/>
            <w:r>
              <w:rPr>
                <w:rFonts w:ascii="Times New Roman" w:hAnsi="Times New Roman" w:cs="Times New Roman"/>
                <w:sz w:val="24"/>
                <w:szCs w:val="24"/>
              </w:rPr>
              <w:t>х/б</w:t>
            </w:r>
            <w:proofErr w:type="gramEnd"/>
            <w:r>
              <w:rPr>
                <w:rFonts w:ascii="Times New Roman" w:hAnsi="Times New Roman" w:cs="Times New Roman"/>
                <w:sz w:val="24"/>
                <w:szCs w:val="24"/>
              </w:rPr>
              <w:t xml:space="preserve"> с нагрудником</w:t>
            </w:r>
          </w:p>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Колпак или косынка</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2шт</w:t>
            </w:r>
          </w:p>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2шт</w:t>
            </w:r>
          </w:p>
        </w:tc>
      </w:tr>
      <w:tr w:rsidR="000C17B5" w:rsidTr="004A7AD5">
        <w:trPr>
          <w:trHeight w:val="22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proofErr w:type="gramStart"/>
            <w:r>
              <w:rPr>
                <w:rFonts w:ascii="Times New Roman" w:hAnsi="Times New Roman" w:cs="Times New Roman"/>
                <w:sz w:val="24"/>
                <w:szCs w:val="24"/>
              </w:rPr>
              <w:t>Фартук</w:t>
            </w:r>
            <w:proofErr w:type="gramEnd"/>
            <w:r>
              <w:rPr>
                <w:rFonts w:ascii="Times New Roman" w:hAnsi="Times New Roman" w:cs="Times New Roman"/>
                <w:sz w:val="24"/>
                <w:szCs w:val="24"/>
              </w:rPr>
              <w:t xml:space="preserve"> прорезиненный для мытья посуды</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336"/>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Халат для уборки помещений</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40"/>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6 пар</w:t>
            </w:r>
          </w:p>
        </w:tc>
      </w:tr>
      <w:tr w:rsidR="000C17B5" w:rsidTr="004A7AD5">
        <w:trPr>
          <w:trHeight w:val="300"/>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5.</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4819" w:type="dxa"/>
          </w:tcPr>
          <w:p w:rsidR="000C17B5" w:rsidRPr="00FA4EE3"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Костюм или </w:t>
            </w:r>
            <w:proofErr w:type="gramStart"/>
            <w:r>
              <w:rPr>
                <w:rFonts w:ascii="Times New Roman" w:hAnsi="Times New Roman" w:cs="Times New Roman"/>
                <w:sz w:val="24"/>
                <w:szCs w:val="24"/>
              </w:rPr>
              <w:t>х/б</w:t>
            </w:r>
            <w:proofErr w:type="gramEnd"/>
            <w:r>
              <w:rPr>
                <w:rFonts w:ascii="Times New Roman" w:hAnsi="Times New Roman" w:cs="Times New Roman"/>
                <w:sz w:val="24"/>
                <w:szCs w:val="24"/>
              </w:rPr>
              <w:t xml:space="preserve"> платье светлых тонов</w:t>
            </w:r>
          </w:p>
        </w:tc>
        <w:tc>
          <w:tcPr>
            <w:tcW w:w="2126" w:type="dxa"/>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2шт</w:t>
            </w:r>
          </w:p>
        </w:tc>
      </w:tr>
      <w:tr w:rsidR="000C17B5" w:rsidTr="004A7AD5">
        <w:trPr>
          <w:trHeight w:val="25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Непромокаемый фартук</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по требованию</w:t>
            </w:r>
          </w:p>
        </w:tc>
      </w:tr>
      <w:tr w:rsidR="000C17B5" w:rsidTr="004A7AD5">
        <w:trPr>
          <w:trHeight w:val="252"/>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6.</w:t>
            </w:r>
          </w:p>
        </w:tc>
        <w:tc>
          <w:tcPr>
            <w:tcW w:w="2127"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Медицинский персонал</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Халат </w:t>
            </w:r>
            <w:proofErr w:type="gramStart"/>
            <w:r>
              <w:rPr>
                <w:rFonts w:ascii="Times New Roman" w:hAnsi="Times New Roman" w:cs="Times New Roman"/>
                <w:sz w:val="24"/>
                <w:szCs w:val="24"/>
              </w:rPr>
              <w:t>х/б</w:t>
            </w:r>
            <w:proofErr w:type="gramEnd"/>
          </w:p>
        </w:tc>
        <w:tc>
          <w:tcPr>
            <w:tcW w:w="2126" w:type="dxa"/>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 xml:space="preserve">2 </w:t>
            </w:r>
            <w:proofErr w:type="spellStart"/>
            <w:proofErr w:type="gramStart"/>
            <w:r>
              <w:rPr>
                <w:rFonts w:ascii="Times New Roman" w:hAnsi="Times New Roman" w:cs="Times New Roman"/>
                <w:sz w:val="24"/>
                <w:szCs w:val="24"/>
              </w:rPr>
              <w:t>шт</w:t>
            </w:r>
            <w:proofErr w:type="spellEnd"/>
            <w:proofErr w:type="gramEnd"/>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Колпак </w:t>
            </w:r>
            <w:proofErr w:type="gramStart"/>
            <w:r>
              <w:rPr>
                <w:rFonts w:ascii="Times New Roman" w:hAnsi="Times New Roman" w:cs="Times New Roman"/>
                <w:sz w:val="24"/>
                <w:szCs w:val="24"/>
              </w:rPr>
              <w:t>х/б</w:t>
            </w:r>
            <w:proofErr w:type="gramEnd"/>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 xml:space="preserve">2 </w:t>
            </w:r>
            <w:proofErr w:type="spellStart"/>
            <w:proofErr w:type="gramStart"/>
            <w:r>
              <w:rPr>
                <w:rFonts w:ascii="Times New Roman" w:hAnsi="Times New Roman" w:cs="Times New Roman"/>
                <w:sz w:val="24"/>
                <w:szCs w:val="24"/>
              </w:rPr>
              <w:t>шт</w:t>
            </w:r>
            <w:proofErr w:type="spellEnd"/>
            <w:proofErr w:type="gramEnd"/>
          </w:p>
        </w:tc>
      </w:tr>
      <w:tr w:rsidR="000C17B5" w:rsidTr="004A7AD5">
        <w:trPr>
          <w:trHeight w:val="276"/>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по требованию</w:t>
            </w:r>
          </w:p>
        </w:tc>
      </w:tr>
      <w:tr w:rsidR="000C17B5" w:rsidTr="004A7AD5">
        <w:trPr>
          <w:trHeight w:val="552"/>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7.</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Повар</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Халат или костюм </w:t>
            </w:r>
            <w:proofErr w:type="gramStart"/>
            <w:r>
              <w:rPr>
                <w:rFonts w:ascii="Times New Roman" w:hAnsi="Times New Roman" w:cs="Times New Roman"/>
                <w:sz w:val="24"/>
                <w:szCs w:val="24"/>
              </w:rPr>
              <w:t>х/б</w:t>
            </w:r>
            <w:proofErr w:type="gramEnd"/>
            <w:r>
              <w:rPr>
                <w:rFonts w:ascii="Times New Roman" w:hAnsi="Times New Roman" w:cs="Times New Roman"/>
                <w:sz w:val="24"/>
                <w:szCs w:val="24"/>
              </w:rPr>
              <w:t xml:space="preserve"> для защиты от загрязнений</w:t>
            </w:r>
          </w:p>
        </w:tc>
        <w:tc>
          <w:tcPr>
            <w:tcW w:w="2126" w:type="dxa"/>
          </w:tcPr>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3шт</w:t>
            </w:r>
          </w:p>
        </w:tc>
      </w:tr>
      <w:tr w:rsidR="000C17B5" w:rsidTr="004A7AD5">
        <w:trPr>
          <w:trHeight w:val="25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Фартук </w:t>
            </w:r>
            <w:proofErr w:type="gramStart"/>
            <w:r>
              <w:rPr>
                <w:rFonts w:ascii="Times New Roman" w:hAnsi="Times New Roman" w:cs="Times New Roman"/>
                <w:sz w:val="24"/>
                <w:szCs w:val="24"/>
              </w:rPr>
              <w:t>х/б</w:t>
            </w:r>
            <w:proofErr w:type="gramEnd"/>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2шт</w:t>
            </w:r>
          </w:p>
        </w:tc>
      </w:tr>
      <w:tr w:rsidR="000C17B5" w:rsidTr="004A7AD5">
        <w:trPr>
          <w:trHeight w:val="264"/>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Колпак или косынка</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3шт</w:t>
            </w:r>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по требованию</w:t>
            </w:r>
          </w:p>
        </w:tc>
      </w:tr>
      <w:tr w:rsidR="000C17B5" w:rsidTr="004A7AD5">
        <w:trPr>
          <w:trHeight w:val="540"/>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8.</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Шеф повар</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Халат или костюм </w:t>
            </w:r>
            <w:proofErr w:type="gramStart"/>
            <w:r>
              <w:rPr>
                <w:rFonts w:ascii="Times New Roman" w:hAnsi="Times New Roman" w:cs="Times New Roman"/>
                <w:sz w:val="24"/>
                <w:szCs w:val="24"/>
              </w:rPr>
              <w:t>х/б</w:t>
            </w:r>
            <w:proofErr w:type="gramEnd"/>
            <w:r>
              <w:rPr>
                <w:rFonts w:ascii="Times New Roman" w:hAnsi="Times New Roman" w:cs="Times New Roman"/>
                <w:sz w:val="24"/>
                <w:szCs w:val="24"/>
              </w:rPr>
              <w:t xml:space="preserve"> для защиты от загрязнений</w:t>
            </w:r>
          </w:p>
        </w:tc>
        <w:tc>
          <w:tcPr>
            <w:tcW w:w="2126" w:type="dxa"/>
          </w:tcPr>
          <w:p w:rsidR="000C17B5" w:rsidRDefault="000C17B5" w:rsidP="004A7AD5">
            <w:pPr>
              <w:jc w:val="center"/>
              <w:rPr>
                <w:rFonts w:ascii="Times New Roman" w:hAnsi="Times New Roman" w:cs="Times New Roman"/>
                <w:sz w:val="24"/>
                <w:szCs w:val="24"/>
              </w:rPr>
            </w:pPr>
          </w:p>
          <w:p w:rsidR="000C17B5" w:rsidRPr="00E04B49" w:rsidRDefault="000C17B5" w:rsidP="004A7AD5">
            <w:pPr>
              <w:jc w:val="center"/>
              <w:rPr>
                <w:rFonts w:ascii="Times New Roman" w:hAnsi="Times New Roman" w:cs="Times New Roman"/>
                <w:sz w:val="24"/>
                <w:szCs w:val="24"/>
              </w:rPr>
            </w:pPr>
            <w:r>
              <w:rPr>
                <w:rFonts w:ascii="Times New Roman" w:hAnsi="Times New Roman" w:cs="Times New Roman"/>
                <w:sz w:val="24"/>
                <w:szCs w:val="24"/>
              </w:rPr>
              <w:t>3шт</w:t>
            </w:r>
          </w:p>
        </w:tc>
      </w:tr>
      <w:tr w:rsidR="000C17B5" w:rsidTr="004A7AD5">
        <w:trPr>
          <w:trHeight w:val="540"/>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Фартук </w:t>
            </w:r>
            <w:proofErr w:type="gramStart"/>
            <w:r>
              <w:rPr>
                <w:rFonts w:ascii="Times New Roman" w:hAnsi="Times New Roman" w:cs="Times New Roman"/>
                <w:sz w:val="24"/>
                <w:szCs w:val="24"/>
              </w:rPr>
              <w:t>х/б</w:t>
            </w:r>
            <w:proofErr w:type="gramEnd"/>
          </w:p>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Колпак или косынка</w:t>
            </w:r>
          </w:p>
        </w:tc>
        <w:tc>
          <w:tcPr>
            <w:tcW w:w="2126" w:type="dxa"/>
          </w:tcPr>
          <w:p w:rsidR="000C17B5" w:rsidRPr="001003B8" w:rsidRDefault="000C17B5" w:rsidP="004A7AD5">
            <w:pPr>
              <w:jc w:val="center"/>
              <w:rPr>
                <w:rFonts w:ascii="Times New Roman" w:hAnsi="Times New Roman" w:cs="Times New Roman"/>
                <w:sz w:val="24"/>
                <w:szCs w:val="24"/>
              </w:rPr>
            </w:pPr>
            <w:r>
              <w:rPr>
                <w:rFonts w:ascii="Times New Roman" w:hAnsi="Times New Roman" w:cs="Times New Roman"/>
                <w:sz w:val="24"/>
                <w:szCs w:val="24"/>
              </w:rPr>
              <w:t>2шт</w:t>
            </w:r>
          </w:p>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3шт</w:t>
            </w:r>
          </w:p>
        </w:tc>
      </w:tr>
      <w:tr w:rsidR="000C17B5" w:rsidTr="004A7AD5">
        <w:trPr>
          <w:trHeight w:val="31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по требованию</w:t>
            </w:r>
          </w:p>
        </w:tc>
      </w:tr>
      <w:tr w:rsidR="000C17B5" w:rsidTr="004A7AD5">
        <w:trPr>
          <w:trHeight w:val="564"/>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Кладовщик</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Халат для защиты от общих производственных загрязнений</w:t>
            </w:r>
          </w:p>
        </w:tc>
        <w:tc>
          <w:tcPr>
            <w:tcW w:w="2126" w:type="dxa"/>
          </w:tcPr>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proofErr w:type="gramStart"/>
            <w:r>
              <w:rPr>
                <w:rFonts w:ascii="Times New Roman" w:hAnsi="Times New Roman" w:cs="Times New Roman"/>
                <w:sz w:val="24"/>
                <w:szCs w:val="24"/>
              </w:rPr>
              <w:t>Фартук</w:t>
            </w:r>
            <w:proofErr w:type="gramEnd"/>
            <w:r>
              <w:rPr>
                <w:rFonts w:ascii="Times New Roman" w:hAnsi="Times New Roman" w:cs="Times New Roman"/>
                <w:sz w:val="24"/>
                <w:szCs w:val="24"/>
              </w:rPr>
              <w:t xml:space="preserve"> прорезиненный с нагрудником</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5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с полимерным покрытием</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6пар</w:t>
            </w:r>
          </w:p>
        </w:tc>
      </w:tr>
      <w:tr w:rsidR="000C17B5" w:rsidTr="004A7AD5">
        <w:trPr>
          <w:trHeight w:val="612"/>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10.</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Кухонный работник</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Халат для защиты от общих производственных загрязнений</w:t>
            </w:r>
          </w:p>
        </w:tc>
        <w:tc>
          <w:tcPr>
            <w:tcW w:w="2126" w:type="dxa"/>
          </w:tcPr>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04"/>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Колпак или косынка</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3шт</w:t>
            </w:r>
          </w:p>
        </w:tc>
      </w:tr>
      <w:tr w:rsidR="000C17B5" w:rsidTr="004A7AD5">
        <w:trPr>
          <w:trHeight w:val="240"/>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proofErr w:type="gramStart"/>
            <w:r>
              <w:rPr>
                <w:rFonts w:ascii="Times New Roman" w:hAnsi="Times New Roman" w:cs="Times New Roman"/>
                <w:sz w:val="24"/>
                <w:szCs w:val="24"/>
              </w:rPr>
              <w:t>Фартук</w:t>
            </w:r>
            <w:proofErr w:type="gramEnd"/>
            <w:r>
              <w:rPr>
                <w:rFonts w:ascii="Times New Roman" w:hAnsi="Times New Roman" w:cs="Times New Roman"/>
                <w:sz w:val="24"/>
                <w:szCs w:val="24"/>
              </w:rPr>
              <w:t xml:space="preserve"> прорезиненный с нагрудником</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 на цех</w:t>
            </w:r>
          </w:p>
        </w:tc>
      </w:tr>
      <w:tr w:rsidR="000C17B5" w:rsidTr="004A7AD5">
        <w:trPr>
          <w:trHeight w:val="276"/>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Фартук из полимерных материалов</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2шт</w:t>
            </w:r>
          </w:p>
        </w:tc>
      </w:tr>
      <w:tr w:rsidR="000C17B5" w:rsidTr="004A7AD5">
        <w:trPr>
          <w:trHeight w:val="34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6пар</w:t>
            </w:r>
          </w:p>
        </w:tc>
      </w:tr>
      <w:tr w:rsidR="000C17B5" w:rsidTr="004A7AD5">
        <w:trPr>
          <w:trHeight w:val="588"/>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11.</w:t>
            </w:r>
          </w:p>
        </w:tc>
        <w:tc>
          <w:tcPr>
            <w:tcW w:w="2127"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 xml:space="preserve">Кастелянша (Рабочий по стирке </w:t>
            </w:r>
            <w:proofErr w:type="gramStart"/>
            <w:r>
              <w:rPr>
                <w:rFonts w:ascii="Times New Roman" w:hAnsi="Times New Roman" w:cs="Times New Roman"/>
                <w:sz w:val="24"/>
                <w:szCs w:val="24"/>
              </w:rPr>
              <w:t>спец одежды</w:t>
            </w:r>
            <w:proofErr w:type="gramEnd"/>
            <w:r>
              <w:rPr>
                <w:rFonts w:ascii="Times New Roman" w:hAnsi="Times New Roman" w:cs="Times New Roman"/>
                <w:sz w:val="24"/>
                <w:szCs w:val="24"/>
              </w:rPr>
              <w:t xml:space="preserve"> и белья)</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Халат для защиты от общих производственных загрязнений</w:t>
            </w:r>
          </w:p>
        </w:tc>
        <w:tc>
          <w:tcPr>
            <w:tcW w:w="2126" w:type="dxa"/>
          </w:tcPr>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 xml:space="preserve">1 </w:t>
            </w:r>
            <w:proofErr w:type="spellStart"/>
            <w:proofErr w:type="gramStart"/>
            <w:r>
              <w:rPr>
                <w:rFonts w:ascii="Times New Roman" w:hAnsi="Times New Roman" w:cs="Times New Roman"/>
                <w:sz w:val="24"/>
                <w:szCs w:val="24"/>
              </w:rPr>
              <w:t>шт</w:t>
            </w:r>
            <w:proofErr w:type="spellEnd"/>
            <w:proofErr w:type="gramEnd"/>
          </w:p>
        </w:tc>
      </w:tr>
      <w:tr w:rsidR="000C17B5" w:rsidTr="004A7AD5">
        <w:trPr>
          <w:trHeight w:val="25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proofErr w:type="gramStart"/>
            <w:r>
              <w:rPr>
                <w:rFonts w:ascii="Times New Roman" w:hAnsi="Times New Roman" w:cs="Times New Roman"/>
                <w:sz w:val="24"/>
                <w:szCs w:val="24"/>
              </w:rPr>
              <w:t>Фартук</w:t>
            </w:r>
            <w:proofErr w:type="gramEnd"/>
            <w:r>
              <w:rPr>
                <w:rFonts w:ascii="Times New Roman" w:hAnsi="Times New Roman" w:cs="Times New Roman"/>
                <w:sz w:val="24"/>
                <w:szCs w:val="24"/>
              </w:rPr>
              <w:t xml:space="preserve"> прорезиненный с нагрудником</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6пар</w:t>
            </w:r>
          </w:p>
        </w:tc>
      </w:tr>
      <w:tr w:rsidR="000C17B5" w:rsidTr="004A7AD5">
        <w:trPr>
          <w:trHeight w:val="540"/>
        </w:trPr>
        <w:tc>
          <w:tcPr>
            <w:tcW w:w="675" w:type="dxa"/>
            <w:vMerge w:val="restart"/>
          </w:tcPr>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12.</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Pr="009F6317" w:rsidRDefault="000C17B5" w:rsidP="004A7AD5">
            <w:pPr>
              <w:jc w:val="center"/>
              <w:rPr>
                <w:rFonts w:ascii="Times New Roman" w:hAnsi="Times New Roman" w:cs="Times New Roman"/>
                <w:sz w:val="24"/>
                <w:szCs w:val="24"/>
              </w:rPr>
            </w:pPr>
            <w:r>
              <w:rPr>
                <w:rFonts w:ascii="Times New Roman" w:hAnsi="Times New Roman" w:cs="Times New Roman"/>
                <w:sz w:val="24"/>
                <w:szCs w:val="24"/>
              </w:rPr>
              <w:t>Дворник</w:t>
            </w:r>
          </w:p>
        </w:tc>
        <w:tc>
          <w:tcPr>
            <w:tcW w:w="4819" w:type="dxa"/>
          </w:tcPr>
          <w:p w:rsidR="000C17B5" w:rsidRPr="009F6317" w:rsidRDefault="000C17B5" w:rsidP="004A7AD5">
            <w:pPr>
              <w:rPr>
                <w:rFonts w:ascii="Times New Roman" w:hAnsi="Times New Roman" w:cs="Times New Roman"/>
                <w:sz w:val="24"/>
                <w:szCs w:val="24"/>
              </w:rPr>
            </w:pPr>
            <w:r>
              <w:rPr>
                <w:rFonts w:ascii="Times New Roman" w:hAnsi="Times New Roman" w:cs="Times New Roman"/>
                <w:sz w:val="24"/>
                <w:szCs w:val="24"/>
              </w:rPr>
              <w:t>Костюм для защиты от общих производственных загрязнений</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p w:rsidR="000C17B5" w:rsidRPr="00460C3D" w:rsidRDefault="000C17B5" w:rsidP="004A7AD5">
            <w:pPr>
              <w:jc w:val="center"/>
              <w:rPr>
                <w:rFonts w:ascii="Times New Roman" w:hAnsi="Times New Roman" w:cs="Times New Roman"/>
                <w:sz w:val="24"/>
                <w:szCs w:val="24"/>
              </w:rPr>
            </w:pPr>
          </w:p>
        </w:tc>
      </w:tr>
      <w:tr w:rsidR="000C17B5" w:rsidTr="004A7AD5">
        <w:trPr>
          <w:trHeight w:val="52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Фартук из полимерных материалов с нагрудником</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2шт</w:t>
            </w:r>
          </w:p>
        </w:tc>
      </w:tr>
      <w:tr w:rsidR="000C17B5" w:rsidTr="004A7AD5">
        <w:trPr>
          <w:trHeight w:val="300"/>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Сапоги резиновые с </w:t>
            </w:r>
            <w:proofErr w:type="spellStart"/>
            <w:r>
              <w:rPr>
                <w:rFonts w:ascii="Times New Roman" w:hAnsi="Times New Roman" w:cs="Times New Roman"/>
                <w:sz w:val="24"/>
                <w:szCs w:val="24"/>
              </w:rPr>
              <w:t>защитнымподноском</w:t>
            </w:r>
            <w:proofErr w:type="spellEnd"/>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1пара</w:t>
            </w:r>
          </w:p>
        </w:tc>
      </w:tr>
      <w:tr w:rsidR="000C17B5" w:rsidTr="004A7AD5">
        <w:trPr>
          <w:trHeight w:val="25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с полимерным покрытием</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6пар</w:t>
            </w:r>
          </w:p>
        </w:tc>
      </w:tr>
      <w:tr w:rsidR="000C17B5" w:rsidTr="004A7AD5">
        <w:trPr>
          <w:trHeight w:val="264"/>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Защитные очки</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76"/>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proofErr w:type="gramStart"/>
            <w:r>
              <w:rPr>
                <w:rFonts w:ascii="Times New Roman" w:hAnsi="Times New Roman" w:cs="Times New Roman"/>
                <w:sz w:val="24"/>
                <w:szCs w:val="24"/>
              </w:rPr>
              <w:t>СИЗ</w:t>
            </w:r>
            <w:proofErr w:type="gramEnd"/>
            <w:r>
              <w:rPr>
                <w:rFonts w:ascii="Times New Roman" w:hAnsi="Times New Roman" w:cs="Times New Roman"/>
                <w:sz w:val="24"/>
                <w:szCs w:val="24"/>
              </w:rPr>
              <w:t xml:space="preserve"> органов дыхания </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5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Нательное белье</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2компл</w:t>
            </w:r>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Головной убор утепленный</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64"/>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Ботинки утепленные</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1пара</w:t>
            </w:r>
          </w:p>
        </w:tc>
      </w:tr>
      <w:tr w:rsidR="000C17B5" w:rsidTr="004A7AD5">
        <w:trPr>
          <w:trHeight w:val="504"/>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с защитным покрытием, морозостойкие</w:t>
            </w:r>
          </w:p>
        </w:tc>
        <w:tc>
          <w:tcPr>
            <w:tcW w:w="2126" w:type="dxa"/>
          </w:tcPr>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3пары</w:t>
            </w:r>
          </w:p>
        </w:tc>
      </w:tr>
      <w:tr w:rsidR="000C17B5" w:rsidTr="004A7AD5">
        <w:trPr>
          <w:trHeight w:val="31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Куртка и брюки на утепляющей прокладке</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1компл</w:t>
            </w:r>
          </w:p>
        </w:tc>
      </w:tr>
      <w:tr w:rsidR="000C17B5" w:rsidTr="004A7AD5">
        <w:trPr>
          <w:trHeight w:val="516"/>
        </w:trPr>
        <w:tc>
          <w:tcPr>
            <w:tcW w:w="675" w:type="dxa"/>
            <w:vMerge w:val="restart"/>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13.</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Грузчик</w:t>
            </w: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Костюм для защиты </w:t>
            </w:r>
            <w:proofErr w:type="spellStart"/>
            <w:r>
              <w:rPr>
                <w:rFonts w:ascii="Times New Roman" w:hAnsi="Times New Roman" w:cs="Times New Roman"/>
                <w:sz w:val="24"/>
                <w:szCs w:val="24"/>
              </w:rPr>
              <w:t>отобщих</w:t>
            </w:r>
            <w:proofErr w:type="spellEnd"/>
            <w:r>
              <w:rPr>
                <w:rFonts w:ascii="Times New Roman" w:hAnsi="Times New Roman" w:cs="Times New Roman"/>
                <w:sz w:val="24"/>
                <w:szCs w:val="24"/>
              </w:rPr>
              <w:t xml:space="preserve">  производственных загрязнений</w:t>
            </w:r>
          </w:p>
        </w:tc>
        <w:tc>
          <w:tcPr>
            <w:tcW w:w="2126" w:type="dxa"/>
          </w:tcPr>
          <w:p w:rsidR="000C17B5" w:rsidRDefault="000C17B5" w:rsidP="004A7AD5">
            <w:pPr>
              <w:jc w:val="center"/>
              <w:rPr>
                <w:rFonts w:ascii="Times New Roman" w:hAnsi="Times New Roman" w:cs="Times New Roman"/>
                <w:sz w:val="24"/>
                <w:szCs w:val="24"/>
              </w:rPr>
            </w:pPr>
          </w:p>
          <w:p w:rsidR="000C17B5" w:rsidRPr="00D93A32"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с полимерным покрытием</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12пар</w:t>
            </w:r>
          </w:p>
        </w:tc>
      </w:tr>
      <w:tr w:rsidR="000C17B5" w:rsidTr="004A7AD5">
        <w:trPr>
          <w:trHeight w:val="216"/>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Защитные очки</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до износа</w:t>
            </w:r>
          </w:p>
        </w:tc>
      </w:tr>
      <w:tr w:rsidR="000C17B5" w:rsidTr="004A7AD5">
        <w:trPr>
          <w:trHeight w:val="336"/>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proofErr w:type="gramStart"/>
            <w:r>
              <w:rPr>
                <w:rFonts w:ascii="Times New Roman" w:hAnsi="Times New Roman" w:cs="Times New Roman"/>
                <w:sz w:val="24"/>
                <w:szCs w:val="24"/>
              </w:rPr>
              <w:t>СИЗ</w:t>
            </w:r>
            <w:proofErr w:type="gramEnd"/>
            <w:r>
              <w:rPr>
                <w:rFonts w:ascii="Times New Roman" w:hAnsi="Times New Roman" w:cs="Times New Roman"/>
                <w:sz w:val="24"/>
                <w:szCs w:val="24"/>
              </w:rPr>
              <w:t xml:space="preserve"> органов дыхания </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до износа</w:t>
            </w:r>
          </w:p>
        </w:tc>
      </w:tr>
      <w:tr w:rsidR="000C17B5" w:rsidTr="004A7AD5">
        <w:trPr>
          <w:trHeight w:val="564"/>
        </w:trPr>
        <w:tc>
          <w:tcPr>
            <w:tcW w:w="675" w:type="dxa"/>
            <w:vMerge w:val="restart"/>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14.</w:t>
            </w:r>
          </w:p>
        </w:tc>
        <w:tc>
          <w:tcPr>
            <w:tcW w:w="2127" w:type="dxa"/>
            <w:vMerge w:val="restart"/>
          </w:tcPr>
          <w:p w:rsidR="000C17B5" w:rsidRDefault="000C17B5" w:rsidP="004A7AD5">
            <w:pPr>
              <w:jc w:val="center"/>
              <w:rPr>
                <w:rFonts w:ascii="Times New Roman" w:hAnsi="Times New Roman" w:cs="Times New Roman"/>
                <w:sz w:val="24"/>
                <w:szCs w:val="24"/>
              </w:rPr>
            </w:pPr>
          </w:p>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 xml:space="preserve">Оператор </w:t>
            </w:r>
            <w:proofErr w:type="spellStart"/>
            <w:r>
              <w:rPr>
                <w:rFonts w:ascii="Times New Roman" w:hAnsi="Times New Roman" w:cs="Times New Roman"/>
                <w:sz w:val="24"/>
                <w:szCs w:val="24"/>
              </w:rPr>
              <w:t>хлораторной</w:t>
            </w:r>
            <w:proofErr w:type="spellEnd"/>
            <w:r>
              <w:rPr>
                <w:rFonts w:ascii="Times New Roman" w:hAnsi="Times New Roman" w:cs="Times New Roman"/>
                <w:sz w:val="24"/>
                <w:szCs w:val="24"/>
              </w:rPr>
              <w:t xml:space="preserve"> установки</w:t>
            </w: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Костюм для защиты от общих  производственных загрязнений</w:t>
            </w:r>
          </w:p>
        </w:tc>
        <w:tc>
          <w:tcPr>
            <w:tcW w:w="2126" w:type="dxa"/>
          </w:tcPr>
          <w:p w:rsidR="000C17B5" w:rsidRDefault="000C17B5" w:rsidP="004A7AD5">
            <w:pPr>
              <w:jc w:val="center"/>
              <w:rPr>
                <w:rFonts w:ascii="Times New Roman" w:hAnsi="Times New Roman" w:cs="Times New Roman"/>
                <w:sz w:val="24"/>
                <w:szCs w:val="24"/>
              </w:rPr>
            </w:pPr>
          </w:p>
          <w:p w:rsidR="000C17B5" w:rsidRPr="00D93A32"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 xml:space="preserve">Фартук из полимерных материалов </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1шт</w:t>
            </w:r>
          </w:p>
        </w:tc>
      </w:tr>
      <w:tr w:rsidR="000C17B5" w:rsidTr="004A7AD5">
        <w:trPr>
          <w:trHeight w:val="252"/>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proofErr w:type="gramStart"/>
            <w:r>
              <w:rPr>
                <w:rFonts w:ascii="Times New Roman" w:hAnsi="Times New Roman" w:cs="Times New Roman"/>
                <w:sz w:val="24"/>
                <w:szCs w:val="24"/>
              </w:rPr>
              <w:t>СИЗ</w:t>
            </w:r>
            <w:proofErr w:type="gramEnd"/>
            <w:r>
              <w:rPr>
                <w:rFonts w:ascii="Times New Roman" w:hAnsi="Times New Roman" w:cs="Times New Roman"/>
                <w:sz w:val="24"/>
                <w:szCs w:val="24"/>
              </w:rPr>
              <w:t xml:space="preserve"> органов дыхания </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до износа</w:t>
            </w:r>
          </w:p>
        </w:tc>
      </w:tr>
      <w:tr w:rsidR="000C17B5" w:rsidTr="004A7AD5">
        <w:trPr>
          <w:trHeight w:val="288"/>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Защитные очки</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до износа</w:t>
            </w:r>
          </w:p>
        </w:tc>
      </w:tr>
      <w:tr w:rsidR="000C17B5" w:rsidTr="004A7AD5">
        <w:trPr>
          <w:trHeight w:val="264"/>
        </w:trPr>
        <w:tc>
          <w:tcPr>
            <w:tcW w:w="675" w:type="dxa"/>
            <w:vMerge/>
          </w:tcPr>
          <w:p w:rsidR="000C17B5" w:rsidRDefault="000C17B5" w:rsidP="004A7AD5">
            <w:pPr>
              <w:jc w:val="center"/>
              <w:rPr>
                <w:rFonts w:ascii="Times New Roman" w:hAnsi="Times New Roman" w:cs="Times New Roman"/>
                <w:sz w:val="24"/>
                <w:szCs w:val="24"/>
              </w:rPr>
            </w:pPr>
          </w:p>
        </w:tc>
        <w:tc>
          <w:tcPr>
            <w:tcW w:w="2127" w:type="dxa"/>
            <w:vMerge/>
          </w:tcPr>
          <w:p w:rsidR="000C17B5" w:rsidRDefault="000C17B5" w:rsidP="004A7AD5">
            <w:pPr>
              <w:jc w:val="center"/>
              <w:rPr>
                <w:rFonts w:ascii="Times New Roman" w:hAnsi="Times New Roman" w:cs="Times New Roman"/>
                <w:sz w:val="24"/>
                <w:szCs w:val="24"/>
              </w:rPr>
            </w:pPr>
          </w:p>
        </w:tc>
        <w:tc>
          <w:tcPr>
            <w:tcW w:w="4819" w:type="dxa"/>
          </w:tcPr>
          <w:p w:rsidR="000C17B5" w:rsidRDefault="000C17B5" w:rsidP="004A7AD5">
            <w:pPr>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2126" w:type="dxa"/>
          </w:tcPr>
          <w:p w:rsidR="000C17B5" w:rsidRDefault="000C17B5" w:rsidP="004A7AD5">
            <w:pPr>
              <w:jc w:val="center"/>
              <w:rPr>
                <w:rFonts w:ascii="Times New Roman" w:hAnsi="Times New Roman" w:cs="Times New Roman"/>
                <w:sz w:val="24"/>
                <w:szCs w:val="24"/>
              </w:rPr>
            </w:pPr>
            <w:r>
              <w:rPr>
                <w:rFonts w:ascii="Times New Roman" w:hAnsi="Times New Roman" w:cs="Times New Roman"/>
                <w:sz w:val="24"/>
                <w:szCs w:val="24"/>
              </w:rPr>
              <w:t>по требованию</w:t>
            </w:r>
          </w:p>
        </w:tc>
      </w:tr>
    </w:tbl>
    <w:p w:rsidR="006A6AEF" w:rsidRPr="004D2528" w:rsidRDefault="006A6AEF" w:rsidP="00B12C5C">
      <w:pPr>
        <w:pStyle w:val="2"/>
        <w:tabs>
          <w:tab w:val="left" w:pos="0"/>
        </w:tabs>
        <w:spacing w:before="0" w:line="240" w:lineRule="auto"/>
        <w:ind w:right="230"/>
        <w:rPr>
          <w:rFonts w:ascii="Times New Roman" w:hAnsi="Times New Roman" w:cs="Times New Roman"/>
          <w:sz w:val="24"/>
          <w:szCs w:val="24"/>
        </w:rPr>
      </w:pPr>
    </w:p>
    <w:sectPr w:rsidR="006A6AEF" w:rsidRPr="004D2528" w:rsidSect="00AC6911">
      <w:footerReference w:type="default" r:id="rId46"/>
      <w:pgSz w:w="11906" w:h="16838"/>
      <w:pgMar w:top="902"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0E3" w:rsidRDefault="005E60E3" w:rsidP="006A6AEF">
      <w:pPr>
        <w:spacing w:after="0" w:line="240" w:lineRule="auto"/>
      </w:pPr>
      <w:r>
        <w:separator/>
      </w:r>
    </w:p>
  </w:endnote>
  <w:endnote w:type="continuationSeparator" w:id="0">
    <w:p w:rsidR="005E60E3" w:rsidRDefault="005E60E3" w:rsidP="006A6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7035"/>
      <w:docPartObj>
        <w:docPartGallery w:val="Page Numbers (Bottom of Page)"/>
        <w:docPartUnique/>
      </w:docPartObj>
    </w:sdtPr>
    <w:sdtContent>
      <w:p w:rsidR="00215B75" w:rsidRDefault="00C00C31">
        <w:pPr>
          <w:pStyle w:val="a9"/>
          <w:jc w:val="right"/>
        </w:pPr>
        <w:r>
          <w:fldChar w:fldCharType="begin"/>
        </w:r>
        <w:r>
          <w:instrText xml:space="preserve"> PAGE   \* MERGEFORMAT </w:instrText>
        </w:r>
        <w:r>
          <w:fldChar w:fldCharType="separate"/>
        </w:r>
        <w:r w:rsidR="00E57DB4">
          <w:rPr>
            <w:noProof/>
          </w:rPr>
          <w:t>3</w:t>
        </w:r>
        <w:r>
          <w:rPr>
            <w:noProof/>
          </w:rPr>
          <w:fldChar w:fldCharType="end"/>
        </w:r>
      </w:p>
    </w:sdtContent>
  </w:sdt>
  <w:p w:rsidR="00215B75" w:rsidRDefault="00215B7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7319"/>
      <w:docPartObj>
        <w:docPartGallery w:val="Page Numbers (Bottom of Page)"/>
        <w:docPartUnique/>
      </w:docPartObj>
    </w:sdtPr>
    <w:sdtContent>
      <w:p w:rsidR="00215B75" w:rsidRDefault="00D22C7C">
        <w:pPr>
          <w:pStyle w:val="a9"/>
          <w:jc w:val="right"/>
        </w:pPr>
        <w:r>
          <w:rPr>
            <w:noProof/>
          </w:rPr>
          <w:fldChar w:fldCharType="begin"/>
        </w:r>
        <w:r w:rsidR="00215B75">
          <w:rPr>
            <w:noProof/>
          </w:rPr>
          <w:instrText xml:space="preserve"> PAGE   \* MERGEFORMAT </w:instrText>
        </w:r>
        <w:r>
          <w:rPr>
            <w:noProof/>
          </w:rPr>
          <w:fldChar w:fldCharType="separate"/>
        </w:r>
        <w:r w:rsidR="00E57DB4">
          <w:rPr>
            <w:noProof/>
          </w:rPr>
          <w:t>68</w:t>
        </w:r>
        <w:r>
          <w:rPr>
            <w:noProof/>
          </w:rPr>
          <w:fldChar w:fldCharType="end"/>
        </w:r>
      </w:p>
    </w:sdtContent>
  </w:sdt>
  <w:p w:rsidR="00215B75" w:rsidRDefault="00215B7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7320"/>
    </w:sdtPr>
    <w:sdtContent>
      <w:p w:rsidR="00215B75" w:rsidRDefault="00D22C7C">
        <w:pPr>
          <w:pStyle w:val="a9"/>
          <w:jc w:val="center"/>
        </w:pPr>
        <w:r>
          <w:rPr>
            <w:noProof/>
          </w:rPr>
          <w:fldChar w:fldCharType="begin"/>
        </w:r>
        <w:r w:rsidR="00215B75">
          <w:rPr>
            <w:noProof/>
          </w:rPr>
          <w:instrText xml:space="preserve"> PAGE   \* MERGEFORMAT </w:instrText>
        </w:r>
        <w:r>
          <w:rPr>
            <w:noProof/>
          </w:rPr>
          <w:fldChar w:fldCharType="separate"/>
        </w:r>
        <w:r w:rsidR="00215B75">
          <w:rPr>
            <w:noProof/>
          </w:rPr>
          <w:t>111</w:t>
        </w:r>
        <w:r>
          <w:rPr>
            <w:noProof/>
          </w:rPr>
          <w:fldChar w:fldCharType="end"/>
        </w:r>
      </w:p>
    </w:sdtContent>
  </w:sdt>
  <w:p w:rsidR="00215B75" w:rsidRDefault="00215B7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75" w:rsidRDefault="00D22C7C">
    <w:pPr>
      <w:pStyle w:val="a9"/>
      <w:jc w:val="right"/>
    </w:pPr>
    <w:r>
      <w:rPr>
        <w:noProof/>
      </w:rPr>
      <w:fldChar w:fldCharType="begin"/>
    </w:r>
    <w:r w:rsidR="00215B75">
      <w:rPr>
        <w:noProof/>
      </w:rPr>
      <w:instrText xml:space="preserve"> PAGE   \* MERGEFORMAT </w:instrText>
    </w:r>
    <w:r>
      <w:rPr>
        <w:noProof/>
      </w:rPr>
      <w:fldChar w:fldCharType="separate"/>
    </w:r>
    <w:r w:rsidR="00E57DB4">
      <w:rPr>
        <w:noProof/>
      </w:rPr>
      <w:t>86</w:t>
    </w:r>
    <w:r>
      <w:rPr>
        <w:noProof/>
      </w:rPr>
      <w:fldChar w:fldCharType="end"/>
    </w:r>
  </w:p>
  <w:p w:rsidR="00215B75" w:rsidRDefault="00215B7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0E3" w:rsidRDefault="005E60E3" w:rsidP="006A6AEF">
      <w:pPr>
        <w:spacing w:after="0" w:line="240" w:lineRule="auto"/>
      </w:pPr>
      <w:r>
        <w:separator/>
      </w:r>
    </w:p>
  </w:footnote>
  <w:footnote w:type="continuationSeparator" w:id="0">
    <w:p w:rsidR="005E60E3" w:rsidRDefault="005E60E3" w:rsidP="006A6A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1"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1" w:hanging="180"/>
      </w:pPr>
    </w:lvl>
  </w:abstractNum>
  <w:abstractNum w:abstractNumId="1">
    <w:nsid w:val="00000002"/>
    <w:multiLevelType w:val="multilevel"/>
    <w:tmpl w:val="00000002"/>
    <w:name w:val="WW8Num2"/>
    <w:lvl w:ilvl="0">
      <w:start w:val="8"/>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
    <w:nsid w:val="00000003"/>
    <w:multiLevelType w:val="multilevel"/>
    <w:tmpl w:val="00000003"/>
    <w:name w:val="WW8Num3"/>
    <w:lvl w:ilvl="0">
      <w:start w:val="2"/>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1"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1" w:hanging="180"/>
      </w:p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1"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1" w:hanging="180"/>
      </w:pPr>
    </w:lvl>
  </w:abstractNum>
  <w:abstractNum w:abstractNumId="4">
    <w:nsid w:val="00000005"/>
    <w:multiLevelType w:val="multilevel"/>
    <w:tmpl w:val="00000005"/>
    <w:name w:val="WW8Num5"/>
    <w:lvl w:ilvl="0">
      <w:start w:val="1"/>
      <w:numFmt w:val="decimal"/>
      <w:lvlText w:val="%1."/>
      <w:lvlJc w:val="left"/>
      <w:pPr>
        <w:tabs>
          <w:tab w:val="num" w:pos="1342"/>
        </w:tabs>
        <w:ind w:left="2062"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1"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1" w:hanging="180"/>
      </w:pPr>
    </w:lvl>
  </w:abstractNum>
  <w:abstractNum w:abstractNumId="5">
    <w:nsid w:val="00000006"/>
    <w:multiLevelType w:val="multilevel"/>
    <w:tmpl w:val="00000006"/>
    <w:name w:val="WW8Num6"/>
    <w:lvl w:ilvl="0">
      <w:start w:val="2"/>
      <w:numFmt w:val="decimal"/>
      <w:lvlText w:val="%1."/>
      <w:lvlJc w:val="left"/>
      <w:pPr>
        <w:tabs>
          <w:tab w:val="num" w:pos="720"/>
        </w:tabs>
        <w:ind w:left="720" w:hanging="360"/>
      </w:pPr>
    </w:lvl>
    <w:lvl w:ilvl="1">
      <w:start w:val="1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DAD67B4"/>
    <w:multiLevelType w:val="multilevel"/>
    <w:tmpl w:val="87FC2E62"/>
    <w:lvl w:ilvl="0">
      <w:start w:val="1"/>
      <w:numFmt w:val="decimal"/>
      <w:lvlText w:val="%1."/>
      <w:lvlJc w:val="left"/>
      <w:pPr>
        <w:tabs>
          <w:tab w:val="num" w:pos="360"/>
        </w:tabs>
        <w:ind w:left="360" w:hanging="360"/>
      </w:pPr>
      <w:rPr>
        <w:b w:val="0"/>
        <w:i w:val="0"/>
        <w:sz w:val="28"/>
        <w:szCs w:val="28"/>
      </w:rPr>
    </w:lvl>
    <w:lvl w:ilvl="1">
      <w:start w:val="1"/>
      <w:numFmt w:val="decimal"/>
      <w:lvlText w:val="%1.%2."/>
      <w:lvlJc w:val="left"/>
      <w:pPr>
        <w:tabs>
          <w:tab w:val="num" w:pos="612"/>
        </w:tabs>
        <w:ind w:left="6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0AC5B73"/>
    <w:multiLevelType w:val="hybridMultilevel"/>
    <w:tmpl w:val="278C9D04"/>
    <w:lvl w:ilvl="0" w:tplc="C96CD26C">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FB71DA"/>
    <w:multiLevelType w:val="hybridMultilevel"/>
    <w:tmpl w:val="0C02F12E"/>
    <w:lvl w:ilvl="0" w:tplc="07DCC108">
      <w:start w:val="1"/>
      <w:numFmt w:val="bullet"/>
      <w:lvlText w:val="-"/>
      <w:lvlJc w:val="left"/>
      <w:pPr>
        <w:tabs>
          <w:tab w:val="num" w:pos="227"/>
        </w:tabs>
        <w:ind w:left="284" w:hanging="171"/>
      </w:pPr>
      <w:rPr>
        <w:rFonts w:ascii="Times New Roman" w:hAnsi="Times New Roman" w:cs="Times New Roman" w:hint="default"/>
        <w:b/>
        <w:i w:val="0"/>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4121F7F"/>
    <w:multiLevelType w:val="hybridMultilevel"/>
    <w:tmpl w:val="222439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6F85192"/>
    <w:multiLevelType w:val="hybridMultilevel"/>
    <w:tmpl w:val="F0242520"/>
    <w:lvl w:ilvl="0" w:tplc="74600A2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8656259"/>
    <w:multiLevelType w:val="multilevel"/>
    <w:tmpl w:val="F282E59A"/>
    <w:lvl w:ilvl="0">
      <w:start w:val="1"/>
      <w:numFmt w:val="decimal"/>
      <w:lvlText w:val="%1."/>
      <w:lvlJc w:val="left"/>
      <w:pPr>
        <w:ind w:left="1440" w:hanging="36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3">
    <w:nsid w:val="2A3B5A52"/>
    <w:multiLevelType w:val="hybridMultilevel"/>
    <w:tmpl w:val="17D00374"/>
    <w:lvl w:ilvl="0" w:tplc="0D86141A">
      <w:start w:val="1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6">
    <w:nsid w:val="2FC95BCC"/>
    <w:multiLevelType w:val="hybridMultilevel"/>
    <w:tmpl w:val="C672A14E"/>
    <w:lvl w:ilvl="0" w:tplc="07DCC108">
      <w:start w:val="1"/>
      <w:numFmt w:val="bullet"/>
      <w:lvlText w:val="-"/>
      <w:lvlJc w:val="left"/>
      <w:pPr>
        <w:tabs>
          <w:tab w:val="num" w:pos="227"/>
        </w:tabs>
        <w:ind w:left="284" w:hanging="171"/>
      </w:pPr>
      <w:rPr>
        <w:rFonts w:ascii="Times New Roman" w:hAnsi="Times New Roman" w:cs="Times New Roman" w:hint="default"/>
        <w:b/>
        <w:i w:val="0"/>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2A4904"/>
    <w:multiLevelType w:val="hybridMultilevel"/>
    <w:tmpl w:val="A06CB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763392"/>
    <w:multiLevelType w:val="hybridMultilevel"/>
    <w:tmpl w:val="5330CFBE"/>
    <w:lvl w:ilvl="0" w:tplc="07DCC108">
      <w:start w:val="1"/>
      <w:numFmt w:val="bullet"/>
      <w:lvlText w:val="-"/>
      <w:lvlJc w:val="left"/>
      <w:pPr>
        <w:tabs>
          <w:tab w:val="num" w:pos="227"/>
        </w:tabs>
        <w:ind w:left="284" w:hanging="171"/>
      </w:pPr>
      <w:rPr>
        <w:rFonts w:ascii="Times New Roman" w:hAnsi="Times New Roman" w:cs="Times New Roman" w:hint="default"/>
        <w:b/>
        <w:i w:val="0"/>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7170C75"/>
    <w:multiLevelType w:val="hybridMultilevel"/>
    <w:tmpl w:val="081C8B8E"/>
    <w:lvl w:ilvl="0" w:tplc="07DCC108">
      <w:start w:val="1"/>
      <w:numFmt w:val="bullet"/>
      <w:lvlText w:val="-"/>
      <w:lvlJc w:val="left"/>
      <w:pPr>
        <w:tabs>
          <w:tab w:val="num" w:pos="227"/>
        </w:tabs>
        <w:ind w:left="284" w:hanging="171"/>
      </w:pPr>
      <w:rPr>
        <w:rFonts w:ascii="Times New Roman" w:hAnsi="Times New Roman" w:cs="Times New Roman" w:hint="default"/>
        <w:b/>
        <w:i w:val="0"/>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AEB5E70"/>
    <w:multiLevelType w:val="hybridMultilevel"/>
    <w:tmpl w:val="518E4F82"/>
    <w:lvl w:ilvl="0" w:tplc="A51252D6">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B54ECF"/>
    <w:multiLevelType w:val="hybridMultilevel"/>
    <w:tmpl w:val="5DAC252E"/>
    <w:lvl w:ilvl="0" w:tplc="07DCC108">
      <w:start w:val="1"/>
      <w:numFmt w:val="bullet"/>
      <w:lvlText w:val="-"/>
      <w:lvlJc w:val="left"/>
      <w:pPr>
        <w:tabs>
          <w:tab w:val="num" w:pos="227"/>
        </w:tabs>
        <w:ind w:left="284" w:hanging="171"/>
      </w:pPr>
      <w:rPr>
        <w:rFonts w:ascii="Times New Roman" w:hAnsi="Times New Roman" w:cs="Times New Roman" w:hint="default"/>
        <w:b/>
        <w:i w:val="0"/>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6BE0543"/>
    <w:multiLevelType w:val="hybridMultilevel"/>
    <w:tmpl w:val="514095F6"/>
    <w:lvl w:ilvl="0" w:tplc="8CC865EA">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661FF9"/>
    <w:multiLevelType w:val="hybridMultilevel"/>
    <w:tmpl w:val="2A381A10"/>
    <w:lvl w:ilvl="0" w:tplc="3DDEEA46">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474FDB"/>
    <w:multiLevelType w:val="hybridMultilevel"/>
    <w:tmpl w:val="F29295F0"/>
    <w:lvl w:ilvl="0" w:tplc="BD0633C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6E7FAE"/>
    <w:multiLevelType w:val="multilevel"/>
    <w:tmpl w:val="11A0A79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nsid w:val="65540F76"/>
    <w:multiLevelType w:val="hybridMultilevel"/>
    <w:tmpl w:val="7624A306"/>
    <w:lvl w:ilvl="0" w:tplc="07DCC108">
      <w:start w:val="1"/>
      <w:numFmt w:val="bullet"/>
      <w:lvlText w:val="-"/>
      <w:lvlJc w:val="left"/>
      <w:pPr>
        <w:tabs>
          <w:tab w:val="num" w:pos="227"/>
        </w:tabs>
        <w:ind w:left="284" w:hanging="171"/>
      </w:pPr>
      <w:rPr>
        <w:rFonts w:ascii="Times New Roman" w:hAnsi="Times New Roman" w:cs="Times New Roman" w:hint="default"/>
        <w:b/>
        <w:i w:val="0"/>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67619EB"/>
    <w:multiLevelType w:val="hybridMultilevel"/>
    <w:tmpl w:val="085616A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8">
    <w:nsid w:val="6954109B"/>
    <w:multiLevelType w:val="hybridMultilevel"/>
    <w:tmpl w:val="794E132A"/>
    <w:lvl w:ilvl="0" w:tplc="07DCC108">
      <w:start w:val="1"/>
      <w:numFmt w:val="bullet"/>
      <w:lvlText w:val="-"/>
      <w:lvlJc w:val="left"/>
      <w:pPr>
        <w:tabs>
          <w:tab w:val="num" w:pos="227"/>
        </w:tabs>
        <w:ind w:left="284" w:hanging="171"/>
      </w:pPr>
      <w:rPr>
        <w:rFonts w:ascii="Times New Roman" w:hAnsi="Times New Roman" w:cs="Times New Roman" w:hint="default"/>
        <w:b/>
        <w:i w:val="0"/>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C345FF4"/>
    <w:multiLevelType w:val="hybridMultilevel"/>
    <w:tmpl w:val="F62EEDDC"/>
    <w:lvl w:ilvl="0" w:tplc="D534B80A">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D0E7FE8"/>
    <w:multiLevelType w:val="multilevel"/>
    <w:tmpl w:val="6B28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32">
    <w:nsid w:val="7B89165F"/>
    <w:multiLevelType w:val="hybridMultilevel"/>
    <w:tmpl w:val="DFA2DA36"/>
    <w:lvl w:ilvl="0" w:tplc="0D5A82D0">
      <w:start w:val="1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7C286AC1"/>
    <w:multiLevelType w:val="hybridMultilevel"/>
    <w:tmpl w:val="081C5C04"/>
    <w:lvl w:ilvl="0" w:tplc="CF58D87E">
      <w:start w:val="9"/>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3213D5"/>
    <w:multiLevelType w:val="hybridMultilevel"/>
    <w:tmpl w:val="81784A7A"/>
    <w:lvl w:ilvl="0" w:tplc="82CA173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9"/>
  </w:num>
  <w:num w:numId="4">
    <w:abstractNumId w:val="12"/>
  </w:num>
  <w:num w:numId="5">
    <w:abstractNumId w:val="10"/>
  </w:num>
  <w:num w:numId="6">
    <w:abstractNumId w:val="17"/>
  </w:num>
  <w:num w:numId="7">
    <w:abstractNumId w:val="27"/>
  </w:num>
  <w:num w:numId="8">
    <w:abstractNumId w:val="33"/>
  </w:num>
  <w:num w:numId="9">
    <w:abstractNumId w:val="14"/>
  </w:num>
  <w:num w:numId="10">
    <w:abstractNumId w:val="31"/>
  </w:num>
  <w:num w:numId="11">
    <w:abstractNumId w:val="7"/>
  </w:num>
  <w:num w:numId="12">
    <w:abstractNumId w:val="13"/>
  </w:num>
  <w:num w:numId="13">
    <w:abstractNumId w:val="9"/>
  </w:num>
  <w:num w:numId="14">
    <w:abstractNumId w:val="16"/>
  </w:num>
  <w:num w:numId="15">
    <w:abstractNumId w:val="28"/>
  </w:num>
  <w:num w:numId="16">
    <w:abstractNumId w:val="21"/>
  </w:num>
  <w:num w:numId="17">
    <w:abstractNumId w:val="26"/>
  </w:num>
  <w:num w:numId="18">
    <w:abstractNumId w:val="1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22"/>
  </w:num>
  <w:num w:numId="22">
    <w:abstractNumId w:val="20"/>
  </w:num>
  <w:num w:numId="23">
    <w:abstractNumId w:val="23"/>
  </w:num>
  <w:num w:numId="24">
    <w:abstractNumId w:val="8"/>
  </w:num>
  <w:num w:numId="25">
    <w:abstractNumId w:val="24"/>
  </w:num>
  <w:num w:numId="26">
    <w:abstractNumId w:val="11"/>
  </w:num>
  <w:num w:numId="27">
    <w:abstractNumId w:val="15"/>
  </w:num>
  <w:num w:numId="28">
    <w:abstractNumId w:val="30"/>
  </w:num>
  <w:num w:numId="29">
    <w:abstractNumId w:val="32"/>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C1752"/>
    <w:rsid w:val="00000571"/>
    <w:rsid w:val="000070B5"/>
    <w:rsid w:val="00007286"/>
    <w:rsid w:val="000174DB"/>
    <w:rsid w:val="00026F3A"/>
    <w:rsid w:val="00027F27"/>
    <w:rsid w:val="000309B7"/>
    <w:rsid w:val="0003116A"/>
    <w:rsid w:val="000325A1"/>
    <w:rsid w:val="00034DAB"/>
    <w:rsid w:val="00041004"/>
    <w:rsid w:val="0004221E"/>
    <w:rsid w:val="00042C48"/>
    <w:rsid w:val="000527CD"/>
    <w:rsid w:val="000537E4"/>
    <w:rsid w:val="0005576F"/>
    <w:rsid w:val="00056CA9"/>
    <w:rsid w:val="00062030"/>
    <w:rsid w:val="00070395"/>
    <w:rsid w:val="00081CC2"/>
    <w:rsid w:val="00083DBC"/>
    <w:rsid w:val="00084CFE"/>
    <w:rsid w:val="000A0772"/>
    <w:rsid w:val="000A1DA4"/>
    <w:rsid w:val="000A52D1"/>
    <w:rsid w:val="000B0243"/>
    <w:rsid w:val="000B29FF"/>
    <w:rsid w:val="000B2E4F"/>
    <w:rsid w:val="000B3F3C"/>
    <w:rsid w:val="000B4619"/>
    <w:rsid w:val="000B784D"/>
    <w:rsid w:val="000C1752"/>
    <w:rsid w:val="000C17B5"/>
    <w:rsid w:val="000C341B"/>
    <w:rsid w:val="000C5C87"/>
    <w:rsid w:val="000F0434"/>
    <w:rsid w:val="000F5199"/>
    <w:rsid w:val="000F611B"/>
    <w:rsid w:val="00104E09"/>
    <w:rsid w:val="00106C45"/>
    <w:rsid w:val="00111893"/>
    <w:rsid w:val="001128BF"/>
    <w:rsid w:val="001202FA"/>
    <w:rsid w:val="0012203A"/>
    <w:rsid w:val="0012228E"/>
    <w:rsid w:val="0012492E"/>
    <w:rsid w:val="00126A59"/>
    <w:rsid w:val="001303BB"/>
    <w:rsid w:val="001338A0"/>
    <w:rsid w:val="00140E88"/>
    <w:rsid w:val="001414E7"/>
    <w:rsid w:val="001428FA"/>
    <w:rsid w:val="001512AC"/>
    <w:rsid w:val="00153269"/>
    <w:rsid w:val="001546E4"/>
    <w:rsid w:val="00155FEC"/>
    <w:rsid w:val="0015744E"/>
    <w:rsid w:val="00175FAA"/>
    <w:rsid w:val="00186128"/>
    <w:rsid w:val="00187D1F"/>
    <w:rsid w:val="001A143A"/>
    <w:rsid w:val="001A1E98"/>
    <w:rsid w:val="001A21DF"/>
    <w:rsid w:val="001B0602"/>
    <w:rsid w:val="001C1AAA"/>
    <w:rsid w:val="001C3410"/>
    <w:rsid w:val="001C6C24"/>
    <w:rsid w:val="001D1368"/>
    <w:rsid w:val="001D1F3F"/>
    <w:rsid w:val="001D41ED"/>
    <w:rsid w:val="001D4543"/>
    <w:rsid w:val="001E3559"/>
    <w:rsid w:val="001E4A67"/>
    <w:rsid w:val="001E7083"/>
    <w:rsid w:val="001E7135"/>
    <w:rsid w:val="001F0517"/>
    <w:rsid w:val="001F7423"/>
    <w:rsid w:val="002009B9"/>
    <w:rsid w:val="002033F9"/>
    <w:rsid w:val="00204F83"/>
    <w:rsid w:val="0020587B"/>
    <w:rsid w:val="00205C1E"/>
    <w:rsid w:val="0021027D"/>
    <w:rsid w:val="00213B11"/>
    <w:rsid w:val="00215B75"/>
    <w:rsid w:val="00221E4A"/>
    <w:rsid w:val="00227610"/>
    <w:rsid w:val="002318BE"/>
    <w:rsid w:val="00235846"/>
    <w:rsid w:val="00237EF1"/>
    <w:rsid w:val="00244057"/>
    <w:rsid w:val="00246F82"/>
    <w:rsid w:val="002531B2"/>
    <w:rsid w:val="00253FF1"/>
    <w:rsid w:val="002668BB"/>
    <w:rsid w:val="00285335"/>
    <w:rsid w:val="00293065"/>
    <w:rsid w:val="00293FF7"/>
    <w:rsid w:val="00297AED"/>
    <w:rsid w:val="002A1459"/>
    <w:rsid w:val="002B4AED"/>
    <w:rsid w:val="002B50EB"/>
    <w:rsid w:val="002C0B7D"/>
    <w:rsid w:val="002C6AC3"/>
    <w:rsid w:val="002E12ED"/>
    <w:rsid w:val="002E36C7"/>
    <w:rsid w:val="002E44AE"/>
    <w:rsid w:val="002F150A"/>
    <w:rsid w:val="002F2CC9"/>
    <w:rsid w:val="002F577A"/>
    <w:rsid w:val="00302C01"/>
    <w:rsid w:val="0030658A"/>
    <w:rsid w:val="0031554C"/>
    <w:rsid w:val="00324EC3"/>
    <w:rsid w:val="00325AB2"/>
    <w:rsid w:val="00332DA0"/>
    <w:rsid w:val="00337D80"/>
    <w:rsid w:val="003416C1"/>
    <w:rsid w:val="00346632"/>
    <w:rsid w:val="0035411D"/>
    <w:rsid w:val="003601F6"/>
    <w:rsid w:val="0036448C"/>
    <w:rsid w:val="00372846"/>
    <w:rsid w:val="0037297C"/>
    <w:rsid w:val="0037426C"/>
    <w:rsid w:val="003761CE"/>
    <w:rsid w:val="00382AEC"/>
    <w:rsid w:val="003945DF"/>
    <w:rsid w:val="00394DFC"/>
    <w:rsid w:val="00395392"/>
    <w:rsid w:val="00395504"/>
    <w:rsid w:val="003961F9"/>
    <w:rsid w:val="003A2F76"/>
    <w:rsid w:val="003A5B53"/>
    <w:rsid w:val="003B6BCB"/>
    <w:rsid w:val="003C33F7"/>
    <w:rsid w:val="003D1EA2"/>
    <w:rsid w:val="003D23FF"/>
    <w:rsid w:val="003E4B60"/>
    <w:rsid w:val="003E4FB0"/>
    <w:rsid w:val="003E6009"/>
    <w:rsid w:val="003E6F41"/>
    <w:rsid w:val="003F0A21"/>
    <w:rsid w:val="003F1C48"/>
    <w:rsid w:val="003F3246"/>
    <w:rsid w:val="004044D6"/>
    <w:rsid w:val="0040774C"/>
    <w:rsid w:val="00411B05"/>
    <w:rsid w:val="00411EFC"/>
    <w:rsid w:val="0041443E"/>
    <w:rsid w:val="00421BFC"/>
    <w:rsid w:val="00421E33"/>
    <w:rsid w:val="00427859"/>
    <w:rsid w:val="0043715C"/>
    <w:rsid w:val="00437A76"/>
    <w:rsid w:val="0044323D"/>
    <w:rsid w:val="00443D4F"/>
    <w:rsid w:val="0044508E"/>
    <w:rsid w:val="00451179"/>
    <w:rsid w:val="00453FC9"/>
    <w:rsid w:val="00454A44"/>
    <w:rsid w:val="00461358"/>
    <w:rsid w:val="00464C22"/>
    <w:rsid w:val="004777F5"/>
    <w:rsid w:val="00484533"/>
    <w:rsid w:val="00486F2A"/>
    <w:rsid w:val="00487C96"/>
    <w:rsid w:val="00492E12"/>
    <w:rsid w:val="00494717"/>
    <w:rsid w:val="004A7AD5"/>
    <w:rsid w:val="004B2B7C"/>
    <w:rsid w:val="004B2EC3"/>
    <w:rsid w:val="004B6AB8"/>
    <w:rsid w:val="004B756A"/>
    <w:rsid w:val="004C0C76"/>
    <w:rsid w:val="004C343E"/>
    <w:rsid w:val="004D1AA6"/>
    <w:rsid w:val="004D2528"/>
    <w:rsid w:val="004E12E9"/>
    <w:rsid w:val="004E1820"/>
    <w:rsid w:val="004E4C76"/>
    <w:rsid w:val="004F2F56"/>
    <w:rsid w:val="004F4171"/>
    <w:rsid w:val="004F5DA1"/>
    <w:rsid w:val="004F635E"/>
    <w:rsid w:val="00500112"/>
    <w:rsid w:val="00503260"/>
    <w:rsid w:val="00505479"/>
    <w:rsid w:val="0050772A"/>
    <w:rsid w:val="00514215"/>
    <w:rsid w:val="005237C7"/>
    <w:rsid w:val="005342E9"/>
    <w:rsid w:val="00546D96"/>
    <w:rsid w:val="00552285"/>
    <w:rsid w:val="00556860"/>
    <w:rsid w:val="00561F8A"/>
    <w:rsid w:val="00567C80"/>
    <w:rsid w:val="00571CD0"/>
    <w:rsid w:val="00576A17"/>
    <w:rsid w:val="00587DD2"/>
    <w:rsid w:val="0059744B"/>
    <w:rsid w:val="00597CD8"/>
    <w:rsid w:val="005A39C9"/>
    <w:rsid w:val="005A58C9"/>
    <w:rsid w:val="005A5BD7"/>
    <w:rsid w:val="005A69C6"/>
    <w:rsid w:val="005A74CC"/>
    <w:rsid w:val="005B1FEA"/>
    <w:rsid w:val="005C504E"/>
    <w:rsid w:val="005C7B70"/>
    <w:rsid w:val="005D702C"/>
    <w:rsid w:val="005E0957"/>
    <w:rsid w:val="005E1045"/>
    <w:rsid w:val="005E60E3"/>
    <w:rsid w:val="005F143F"/>
    <w:rsid w:val="005F1885"/>
    <w:rsid w:val="005F2512"/>
    <w:rsid w:val="005F2927"/>
    <w:rsid w:val="005F380C"/>
    <w:rsid w:val="00600CBB"/>
    <w:rsid w:val="006058F8"/>
    <w:rsid w:val="006135E0"/>
    <w:rsid w:val="00613CB9"/>
    <w:rsid w:val="00615715"/>
    <w:rsid w:val="006236CE"/>
    <w:rsid w:val="00626619"/>
    <w:rsid w:val="0063055E"/>
    <w:rsid w:val="006312AE"/>
    <w:rsid w:val="006317D5"/>
    <w:rsid w:val="00636A81"/>
    <w:rsid w:val="00644D4B"/>
    <w:rsid w:val="00646F05"/>
    <w:rsid w:val="00650CB9"/>
    <w:rsid w:val="006573B6"/>
    <w:rsid w:val="00664973"/>
    <w:rsid w:val="00665837"/>
    <w:rsid w:val="0066592B"/>
    <w:rsid w:val="0066751B"/>
    <w:rsid w:val="0067123D"/>
    <w:rsid w:val="0067686D"/>
    <w:rsid w:val="00682F19"/>
    <w:rsid w:val="006834AD"/>
    <w:rsid w:val="00683AD7"/>
    <w:rsid w:val="00684E8F"/>
    <w:rsid w:val="00686DAB"/>
    <w:rsid w:val="00687242"/>
    <w:rsid w:val="00687521"/>
    <w:rsid w:val="00692606"/>
    <w:rsid w:val="00692CFA"/>
    <w:rsid w:val="00694031"/>
    <w:rsid w:val="00696B8C"/>
    <w:rsid w:val="006A6AEF"/>
    <w:rsid w:val="006B4932"/>
    <w:rsid w:val="006B6919"/>
    <w:rsid w:val="006D0533"/>
    <w:rsid w:val="006D1B6B"/>
    <w:rsid w:val="006D28A4"/>
    <w:rsid w:val="006D4595"/>
    <w:rsid w:val="006D7620"/>
    <w:rsid w:val="00700F0F"/>
    <w:rsid w:val="00704E5E"/>
    <w:rsid w:val="0071115B"/>
    <w:rsid w:val="0071359D"/>
    <w:rsid w:val="007207DE"/>
    <w:rsid w:val="00722F97"/>
    <w:rsid w:val="007340C9"/>
    <w:rsid w:val="00742385"/>
    <w:rsid w:val="00744E3D"/>
    <w:rsid w:val="0074521B"/>
    <w:rsid w:val="00753383"/>
    <w:rsid w:val="0075523C"/>
    <w:rsid w:val="007558D1"/>
    <w:rsid w:val="00755CD6"/>
    <w:rsid w:val="00765F73"/>
    <w:rsid w:val="00767CD2"/>
    <w:rsid w:val="0077525F"/>
    <w:rsid w:val="007778F2"/>
    <w:rsid w:val="0078093B"/>
    <w:rsid w:val="00782882"/>
    <w:rsid w:val="007838DD"/>
    <w:rsid w:val="00786581"/>
    <w:rsid w:val="00790C6E"/>
    <w:rsid w:val="00797E44"/>
    <w:rsid w:val="007A6474"/>
    <w:rsid w:val="007A66EA"/>
    <w:rsid w:val="007B136E"/>
    <w:rsid w:val="007B182D"/>
    <w:rsid w:val="007C13A4"/>
    <w:rsid w:val="007C31B0"/>
    <w:rsid w:val="007C4880"/>
    <w:rsid w:val="007C5A6A"/>
    <w:rsid w:val="007C6FFE"/>
    <w:rsid w:val="007D214B"/>
    <w:rsid w:val="007D31FE"/>
    <w:rsid w:val="007D53C0"/>
    <w:rsid w:val="007D73BB"/>
    <w:rsid w:val="007E2C70"/>
    <w:rsid w:val="007F13A6"/>
    <w:rsid w:val="007F4D3F"/>
    <w:rsid w:val="007F503C"/>
    <w:rsid w:val="00801AF6"/>
    <w:rsid w:val="00807A74"/>
    <w:rsid w:val="00812072"/>
    <w:rsid w:val="00821E0A"/>
    <w:rsid w:val="00824522"/>
    <w:rsid w:val="0083472D"/>
    <w:rsid w:val="0084145E"/>
    <w:rsid w:val="00842E40"/>
    <w:rsid w:val="008438E6"/>
    <w:rsid w:val="00843FAF"/>
    <w:rsid w:val="00847A35"/>
    <w:rsid w:val="00851607"/>
    <w:rsid w:val="00857C44"/>
    <w:rsid w:val="008624D8"/>
    <w:rsid w:val="00870172"/>
    <w:rsid w:val="00873B47"/>
    <w:rsid w:val="008778EE"/>
    <w:rsid w:val="00884F63"/>
    <w:rsid w:val="008859B1"/>
    <w:rsid w:val="00886445"/>
    <w:rsid w:val="00897857"/>
    <w:rsid w:val="008A10A2"/>
    <w:rsid w:val="008A18FC"/>
    <w:rsid w:val="008A4E2E"/>
    <w:rsid w:val="008A58C4"/>
    <w:rsid w:val="008B13FE"/>
    <w:rsid w:val="008B27AA"/>
    <w:rsid w:val="008B3BBB"/>
    <w:rsid w:val="008B3DFB"/>
    <w:rsid w:val="008C01E9"/>
    <w:rsid w:val="008C121F"/>
    <w:rsid w:val="008C43E7"/>
    <w:rsid w:val="008D3527"/>
    <w:rsid w:val="008E0366"/>
    <w:rsid w:val="008E1BE0"/>
    <w:rsid w:val="008E2C38"/>
    <w:rsid w:val="008E2F56"/>
    <w:rsid w:val="008F2D10"/>
    <w:rsid w:val="008F2D43"/>
    <w:rsid w:val="008F3661"/>
    <w:rsid w:val="008F37F2"/>
    <w:rsid w:val="008F413D"/>
    <w:rsid w:val="008F6F2B"/>
    <w:rsid w:val="0091002E"/>
    <w:rsid w:val="009105AE"/>
    <w:rsid w:val="009147F1"/>
    <w:rsid w:val="00914F24"/>
    <w:rsid w:val="00916288"/>
    <w:rsid w:val="00923220"/>
    <w:rsid w:val="00924A94"/>
    <w:rsid w:val="00924BD8"/>
    <w:rsid w:val="009267BF"/>
    <w:rsid w:val="00926B60"/>
    <w:rsid w:val="009304EA"/>
    <w:rsid w:val="009351A3"/>
    <w:rsid w:val="00937723"/>
    <w:rsid w:val="009418F3"/>
    <w:rsid w:val="009424A4"/>
    <w:rsid w:val="009437FC"/>
    <w:rsid w:val="00947B74"/>
    <w:rsid w:val="0095535B"/>
    <w:rsid w:val="00956B5D"/>
    <w:rsid w:val="009579D0"/>
    <w:rsid w:val="00965911"/>
    <w:rsid w:val="009729A5"/>
    <w:rsid w:val="00977EF8"/>
    <w:rsid w:val="0098016E"/>
    <w:rsid w:val="00982954"/>
    <w:rsid w:val="00982EA7"/>
    <w:rsid w:val="009948C5"/>
    <w:rsid w:val="009A17B6"/>
    <w:rsid w:val="009A2910"/>
    <w:rsid w:val="009B2075"/>
    <w:rsid w:val="009C00FB"/>
    <w:rsid w:val="009C0886"/>
    <w:rsid w:val="009C2872"/>
    <w:rsid w:val="009C62D4"/>
    <w:rsid w:val="009C65E1"/>
    <w:rsid w:val="009D4091"/>
    <w:rsid w:val="009D59FF"/>
    <w:rsid w:val="009D6784"/>
    <w:rsid w:val="009F0068"/>
    <w:rsid w:val="009F7228"/>
    <w:rsid w:val="00A027E1"/>
    <w:rsid w:val="00A03EB7"/>
    <w:rsid w:val="00A051DA"/>
    <w:rsid w:val="00A15498"/>
    <w:rsid w:val="00A16D14"/>
    <w:rsid w:val="00A1743F"/>
    <w:rsid w:val="00A24B16"/>
    <w:rsid w:val="00A26133"/>
    <w:rsid w:val="00A26B6C"/>
    <w:rsid w:val="00A31CA0"/>
    <w:rsid w:val="00A35AF1"/>
    <w:rsid w:val="00A36E00"/>
    <w:rsid w:val="00A37FDD"/>
    <w:rsid w:val="00A416B0"/>
    <w:rsid w:val="00A43B21"/>
    <w:rsid w:val="00A44333"/>
    <w:rsid w:val="00A46FBF"/>
    <w:rsid w:val="00A47A6E"/>
    <w:rsid w:val="00A50441"/>
    <w:rsid w:val="00A54F56"/>
    <w:rsid w:val="00A64072"/>
    <w:rsid w:val="00A66C27"/>
    <w:rsid w:val="00A70DE4"/>
    <w:rsid w:val="00A7281E"/>
    <w:rsid w:val="00A83118"/>
    <w:rsid w:val="00A85928"/>
    <w:rsid w:val="00A91B90"/>
    <w:rsid w:val="00A9316D"/>
    <w:rsid w:val="00A94187"/>
    <w:rsid w:val="00A97E28"/>
    <w:rsid w:val="00AA21EE"/>
    <w:rsid w:val="00AA34C9"/>
    <w:rsid w:val="00AA52F3"/>
    <w:rsid w:val="00AA5B9D"/>
    <w:rsid w:val="00AA5C9F"/>
    <w:rsid w:val="00AA6195"/>
    <w:rsid w:val="00AC1B3A"/>
    <w:rsid w:val="00AC28D1"/>
    <w:rsid w:val="00AC6911"/>
    <w:rsid w:val="00AC6C25"/>
    <w:rsid w:val="00AD192C"/>
    <w:rsid w:val="00AD2D38"/>
    <w:rsid w:val="00AD42C1"/>
    <w:rsid w:val="00AD54AF"/>
    <w:rsid w:val="00AE3DFE"/>
    <w:rsid w:val="00B11EDE"/>
    <w:rsid w:val="00B12C5C"/>
    <w:rsid w:val="00B14419"/>
    <w:rsid w:val="00B146A6"/>
    <w:rsid w:val="00B14745"/>
    <w:rsid w:val="00B17E33"/>
    <w:rsid w:val="00B23808"/>
    <w:rsid w:val="00B24CF0"/>
    <w:rsid w:val="00B317AD"/>
    <w:rsid w:val="00B31F94"/>
    <w:rsid w:val="00B34F27"/>
    <w:rsid w:val="00B5096A"/>
    <w:rsid w:val="00B576E8"/>
    <w:rsid w:val="00B6704B"/>
    <w:rsid w:val="00B678A4"/>
    <w:rsid w:val="00B7205C"/>
    <w:rsid w:val="00B84476"/>
    <w:rsid w:val="00B844A2"/>
    <w:rsid w:val="00B90A9D"/>
    <w:rsid w:val="00B9127C"/>
    <w:rsid w:val="00B915EA"/>
    <w:rsid w:val="00B92210"/>
    <w:rsid w:val="00B92A81"/>
    <w:rsid w:val="00BA76B2"/>
    <w:rsid w:val="00BB62B7"/>
    <w:rsid w:val="00BC4F5A"/>
    <w:rsid w:val="00BC5699"/>
    <w:rsid w:val="00BC715E"/>
    <w:rsid w:val="00BD07BA"/>
    <w:rsid w:val="00BD1415"/>
    <w:rsid w:val="00BD240B"/>
    <w:rsid w:val="00BD2F69"/>
    <w:rsid w:val="00BE008D"/>
    <w:rsid w:val="00BE328F"/>
    <w:rsid w:val="00BE3389"/>
    <w:rsid w:val="00BE5013"/>
    <w:rsid w:val="00BE558E"/>
    <w:rsid w:val="00BF6E65"/>
    <w:rsid w:val="00C00C31"/>
    <w:rsid w:val="00C033F6"/>
    <w:rsid w:val="00C07800"/>
    <w:rsid w:val="00C12CE4"/>
    <w:rsid w:val="00C20A6E"/>
    <w:rsid w:val="00C25CD8"/>
    <w:rsid w:val="00C26D0D"/>
    <w:rsid w:val="00C26FDE"/>
    <w:rsid w:val="00C37C69"/>
    <w:rsid w:val="00C4309B"/>
    <w:rsid w:val="00C61A0C"/>
    <w:rsid w:val="00C644EF"/>
    <w:rsid w:val="00C653C6"/>
    <w:rsid w:val="00C71084"/>
    <w:rsid w:val="00C84B53"/>
    <w:rsid w:val="00C84E6E"/>
    <w:rsid w:val="00C8527B"/>
    <w:rsid w:val="00C85FE0"/>
    <w:rsid w:val="00C8714F"/>
    <w:rsid w:val="00C96E37"/>
    <w:rsid w:val="00C97865"/>
    <w:rsid w:val="00CA4D32"/>
    <w:rsid w:val="00CA7736"/>
    <w:rsid w:val="00CA7A9C"/>
    <w:rsid w:val="00CA7D64"/>
    <w:rsid w:val="00CB45EB"/>
    <w:rsid w:val="00CC150D"/>
    <w:rsid w:val="00CC21F9"/>
    <w:rsid w:val="00CC36D9"/>
    <w:rsid w:val="00CC5501"/>
    <w:rsid w:val="00CD158C"/>
    <w:rsid w:val="00CD497E"/>
    <w:rsid w:val="00CE148E"/>
    <w:rsid w:val="00CE50E3"/>
    <w:rsid w:val="00CF0948"/>
    <w:rsid w:val="00CF15C6"/>
    <w:rsid w:val="00CF17A6"/>
    <w:rsid w:val="00CF33C9"/>
    <w:rsid w:val="00CF5E47"/>
    <w:rsid w:val="00D04232"/>
    <w:rsid w:val="00D049F0"/>
    <w:rsid w:val="00D05355"/>
    <w:rsid w:val="00D0645A"/>
    <w:rsid w:val="00D22C7C"/>
    <w:rsid w:val="00D24542"/>
    <w:rsid w:val="00D257D8"/>
    <w:rsid w:val="00D26797"/>
    <w:rsid w:val="00D312DA"/>
    <w:rsid w:val="00D31446"/>
    <w:rsid w:val="00D32550"/>
    <w:rsid w:val="00D3378F"/>
    <w:rsid w:val="00D33EBA"/>
    <w:rsid w:val="00D34368"/>
    <w:rsid w:val="00D35699"/>
    <w:rsid w:val="00D40F16"/>
    <w:rsid w:val="00D44B95"/>
    <w:rsid w:val="00D47401"/>
    <w:rsid w:val="00D54165"/>
    <w:rsid w:val="00D546E0"/>
    <w:rsid w:val="00D55C4F"/>
    <w:rsid w:val="00D6111B"/>
    <w:rsid w:val="00D63EA4"/>
    <w:rsid w:val="00D668BD"/>
    <w:rsid w:val="00D7077C"/>
    <w:rsid w:val="00D71E20"/>
    <w:rsid w:val="00D72AA9"/>
    <w:rsid w:val="00D84ABA"/>
    <w:rsid w:val="00D86503"/>
    <w:rsid w:val="00D87C49"/>
    <w:rsid w:val="00DA00AE"/>
    <w:rsid w:val="00DA2A23"/>
    <w:rsid w:val="00DA49EF"/>
    <w:rsid w:val="00DA7330"/>
    <w:rsid w:val="00DA77AA"/>
    <w:rsid w:val="00DB1A0E"/>
    <w:rsid w:val="00DB65D1"/>
    <w:rsid w:val="00DC266E"/>
    <w:rsid w:val="00DD3BA2"/>
    <w:rsid w:val="00DE2544"/>
    <w:rsid w:val="00DE353D"/>
    <w:rsid w:val="00DF182A"/>
    <w:rsid w:val="00DF3341"/>
    <w:rsid w:val="00DF46D9"/>
    <w:rsid w:val="00DF47FF"/>
    <w:rsid w:val="00DF5DEF"/>
    <w:rsid w:val="00DF7327"/>
    <w:rsid w:val="00E07B1C"/>
    <w:rsid w:val="00E1360F"/>
    <w:rsid w:val="00E17A1F"/>
    <w:rsid w:val="00E21611"/>
    <w:rsid w:val="00E21763"/>
    <w:rsid w:val="00E27A55"/>
    <w:rsid w:val="00E3101E"/>
    <w:rsid w:val="00E32E0E"/>
    <w:rsid w:val="00E37198"/>
    <w:rsid w:val="00E47F8F"/>
    <w:rsid w:val="00E50B77"/>
    <w:rsid w:val="00E50ED3"/>
    <w:rsid w:val="00E5101C"/>
    <w:rsid w:val="00E525A1"/>
    <w:rsid w:val="00E55C46"/>
    <w:rsid w:val="00E57A2C"/>
    <w:rsid w:val="00E57DB4"/>
    <w:rsid w:val="00E63734"/>
    <w:rsid w:val="00E65D8F"/>
    <w:rsid w:val="00E70E8C"/>
    <w:rsid w:val="00E76745"/>
    <w:rsid w:val="00E81E54"/>
    <w:rsid w:val="00E901DF"/>
    <w:rsid w:val="00E92F43"/>
    <w:rsid w:val="00E931E3"/>
    <w:rsid w:val="00EB24E0"/>
    <w:rsid w:val="00EB47F8"/>
    <w:rsid w:val="00EB5EFF"/>
    <w:rsid w:val="00EC3B34"/>
    <w:rsid w:val="00EC58DE"/>
    <w:rsid w:val="00EC6217"/>
    <w:rsid w:val="00ED0421"/>
    <w:rsid w:val="00ED1294"/>
    <w:rsid w:val="00EE0831"/>
    <w:rsid w:val="00EE3D9F"/>
    <w:rsid w:val="00EE458B"/>
    <w:rsid w:val="00EE557B"/>
    <w:rsid w:val="00EE63FD"/>
    <w:rsid w:val="00EF1090"/>
    <w:rsid w:val="00EF665C"/>
    <w:rsid w:val="00EF6CF1"/>
    <w:rsid w:val="00EF7477"/>
    <w:rsid w:val="00F01B13"/>
    <w:rsid w:val="00F0278B"/>
    <w:rsid w:val="00F04B52"/>
    <w:rsid w:val="00F113FE"/>
    <w:rsid w:val="00F11BD7"/>
    <w:rsid w:val="00F12C24"/>
    <w:rsid w:val="00F12D01"/>
    <w:rsid w:val="00F2379A"/>
    <w:rsid w:val="00F266C5"/>
    <w:rsid w:val="00F40439"/>
    <w:rsid w:val="00F506F0"/>
    <w:rsid w:val="00F5327E"/>
    <w:rsid w:val="00F5429A"/>
    <w:rsid w:val="00F56BF8"/>
    <w:rsid w:val="00F60895"/>
    <w:rsid w:val="00F623FA"/>
    <w:rsid w:val="00F67258"/>
    <w:rsid w:val="00F70602"/>
    <w:rsid w:val="00F743D7"/>
    <w:rsid w:val="00F74DF4"/>
    <w:rsid w:val="00F9112D"/>
    <w:rsid w:val="00F92F5C"/>
    <w:rsid w:val="00F94C41"/>
    <w:rsid w:val="00FA6FD5"/>
    <w:rsid w:val="00FB0074"/>
    <w:rsid w:val="00FB28B4"/>
    <w:rsid w:val="00FB58CC"/>
    <w:rsid w:val="00FB5A4E"/>
    <w:rsid w:val="00FB6F46"/>
    <w:rsid w:val="00FB71C7"/>
    <w:rsid w:val="00FC1CD9"/>
    <w:rsid w:val="00FC29C1"/>
    <w:rsid w:val="00FC3205"/>
    <w:rsid w:val="00FC6D28"/>
    <w:rsid w:val="00FD0361"/>
    <w:rsid w:val="00FD0644"/>
    <w:rsid w:val="00FD4223"/>
    <w:rsid w:val="00FD6703"/>
    <w:rsid w:val="00FD7528"/>
    <w:rsid w:val="00FE2678"/>
    <w:rsid w:val="00FE32CF"/>
    <w:rsid w:val="00FE335C"/>
    <w:rsid w:val="00FE660B"/>
    <w:rsid w:val="00FE6D22"/>
    <w:rsid w:val="00FE7F7F"/>
    <w:rsid w:val="00FE7F98"/>
    <w:rsid w:val="00FF2053"/>
    <w:rsid w:val="00FF35A8"/>
    <w:rsid w:val="00FF4173"/>
    <w:rsid w:val="00FF6E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3FE"/>
  </w:style>
  <w:style w:type="paragraph" w:styleId="1">
    <w:name w:val="heading 1"/>
    <w:basedOn w:val="a"/>
    <w:next w:val="a"/>
    <w:link w:val="10"/>
    <w:uiPriority w:val="9"/>
    <w:qFormat/>
    <w:rsid w:val="000F61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3C33F7"/>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C33F7"/>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34"/>
    <w:qFormat/>
    <w:rsid w:val="003C33F7"/>
    <w:pPr>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Standard">
    <w:name w:val="Standard"/>
    <w:rsid w:val="003C33F7"/>
    <w:pPr>
      <w:suppressAutoHyphens/>
      <w:spacing w:after="0" w:line="240" w:lineRule="auto"/>
    </w:pPr>
    <w:rPr>
      <w:rFonts w:ascii="Times New Roman" w:eastAsia="Arial" w:hAnsi="Times New Roman" w:cs="Times New Roman"/>
      <w:sz w:val="20"/>
      <w:szCs w:val="20"/>
      <w:lang w:eastAsia="ar-SA"/>
    </w:rPr>
  </w:style>
  <w:style w:type="paragraph" w:customStyle="1" w:styleId="Textbody">
    <w:name w:val="Text body"/>
    <w:basedOn w:val="a"/>
    <w:rsid w:val="003C33F7"/>
    <w:pPr>
      <w:suppressAutoHyphens/>
      <w:spacing w:after="0" w:line="240" w:lineRule="auto"/>
    </w:pPr>
    <w:rPr>
      <w:rFonts w:ascii="Times New Roman" w:eastAsia="Times New Roman" w:hAnsi="Times New Roman" w:cs="Times New Roman"/>
      <w:sz w:val="28"/>
      <w:szCs w:val="20"/>
      <w:lang w:eastAsia="ar-SA"/>
    </w:rPr>
  </w:style>
  <w:style w:type="paragraph" w:customStyle="1" w:styleId="11">
    <w:name w:val="Заголовок 11"/>
    <w:basedOn w:val="a"/>
    <w:next w:val="a"/>
    <w:rsid w:val="003C33F7"/>
    <w:pPr>
      <w:keepNext/>
      <w:suppressAutoHyphens/>
      <w:spacing w:after="0" w:line="240" w:lineRule="auto"/>
      <w:jc w:val="center"/>
    </w:pPr>
    <w:rPr>
      <w:rFonts w:ascii="Times New Roman" w:eastAsia="Times New Roman" w:hAnsi="Times New Roman" w:cs="Times New Roman"/>
      <w:b/>
      <w:sz w:val="28"/>
      <w:szCs w:val="20"/>
      <w:lang w:eastAsia="ar-SA"/>
    </w:rPr>
  </w:style>
  <w:style w:type="table" w:styleId="a4">
    <w:name w:val="Table Grid"/>
    <w:basedOn w:val="a1"/>
    <w:uiPriority w:val="59"/>
    <w:rsid w:val="003C33F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Абзац списка1"/>
    <w:basedOn w:val="a"/>
    <w:rsid w:val="003C33F7"/>
    <w:pPr>
      <w:spacing w:after="0" w:line="240" w:lineRule="auto"/>
      <w:ind w:left="720" w:firstLine="709"/>
      <w:jc w:val="both"/>
    </w:pPr>
    <w:rPr>
      <w:rFonts w:ascii="Times New Roman" w:eastAsia="Calibri" w:hAnsi="Times New Roman" w:cs="Times New Roman"/>
      <w:sz w:val="24"/>
      <w:szCs w:val="24"/>
      <w:lang w:eastAsia="ar-SA"/>
    </w:rPr>
  </w:style>
  <w:style w:type="paragraph" w:styleId="a5">
    <w:name w:val="Balloon Text"/>
    <w:basedOn w:val="a"/>
    <w:link w:val="a6"/>
    <w:semiHidden/>
    <w:unhideWhenUsed/>
    <w:rsid w:val="00AC6C25"/>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AC6C25"/>
    <w:rPr>
      <w:rFonts w:ascii="Tahoma" w:hAnsi="Tahoma" w:cs="Tahoma"/>
      <w:sz w:val="16"/>
      <w:szCs w:val="16"/>
    </w:rPr>
  </w:style>
  <w:style w:type="paragraph" w:styleId="a7">
    <w:name w:val="header"/>
    <w:basedOn w:val="a"/>
    <w:link w:val="a8"/>
    <w:unhideWhenUsed/>
    <w:rsid w:val="006A6AEF"/>
    <w:pPr>
      <w:tabs>
        <w:tab w:val="center" w:pos="4677"/>
        <w:tab w:val="right" w:pos="9355"/>
      </w:tabs>
      <w:spacing w:after="0" w:line="240" w:lineRule="auto"/>
    </w:pPr>
  </w:style>
  <w:style w:type="character" w:customStyle="1" w:styleId="a8">
    <w:name w:val="Верхний колонтитул Знак"/>
    <w:basedOn w:val="a0"/>
    <w:link w:val="a7"/>
    <w:rsid w:val="006A6AEF"/>
  </w:style>
  <w:style w:type="paragraph" w:styleId="a9">
    <w:name w:val="footer"/>
    <w:basedOn w:val="a"/>
    <w:link w:val="aa"/>
    <w:uiPriority w:val="99"/>
    <w:unhideWhenUsed/>
    <w:rsid w:val="006A6AE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A6AEF"/>
  </w:style>
  <w:style w:type="paragraph" w:customStyle="1" w:styleId="ab">
    <w:name w:val="a"/>
    <w:basedOn w:val="a"/>
    <w:rsid w:val="006A6A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F611B"/>
    <w:rPr>
      <w:rFonts w:asciiTheme="majorHAnsi" w:eastAsiaTheme="majorEastAsia" w:hAnsiTheme="majorHAnsi" w:cstheme="majorBidi"/>
      <w:color w:val="365F91" w:themeColor="accent1" w:themeShade="BF"/>
      <w:sz w:val="32"/>
      <w:szCs w:val="32"/>
    </w:rPr>
  </w:style>
  <w:style w:type="character" w:customStyle="1" w:styleId="blk">
    <w:name w:val="blk"/>
    <w:basedOn w:val="a0"/>
    <w:rsid w:val="00C20A6E"/>
  </w:style>
  <w:style w:type="character" w:styleId="ac">
    <w:name w:val="Hyperlink"/>
    <w:basedOn w:val="a0"/>
    <w:uiPriority w:val="99"/>
    <w:semiHidden/>
    <w:unhideWhenUsed/>
    <w:rsid w:val="00C20A6E"/>
    <w:rPr>
      <w:color w:val="0000FF"/>
      <w:u w:val="single"/>
    </w:rPr>
  </w:style>
  <w:style w:type="paragraph" w:styleId="3">
    <w:name w:val="Body Text 3"/>
    <w:basedOn w:val="a"/>
    <w:link w:val="30"/>
    <w:uiPriority w:val="99"/>
    <w:semiHidden/>
    <w:unhideWhenUsed/>
    <w:rsid w:val="00FF35A8"/>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semiHidden/>
    <w:rsid w:val="00FF35A8"/>
    <w:rPr>
      <w:rFonts w:ascii="Times New Roman" w:eastAsia="Times New Roman" w:hAnsi="Times New Roman" w:cs="Times New Roman"/>
      <w:sz w:val="16"/>
      <w:szCs w:val="16"/>
    </w:rPr>
  </w:style>
  <w:style w:type="paragraph" w:styleId="ad">
    <w:name w:val="Body Text"/>
    <w:basedOn w:val="a"/>
    <w:link w:val="ae"/>
    <w:unhideWhenUsed/>
    <w:rsid w:val="007D53C0"/>
    <w:pPr>
      <w:spacing w:after="120"/>
    </w:pPr>
  </w:style>
  <w:style w:type="character" w:customStyle="1" w:styleId="ae">
    <w:name w:val="Основной текст Знак"/>
    <w:basedOn w:val="a0"/>
    <w:link w:val="ad"/>
    <w:rsid w:val="007D53C0"/>
  </w:style>
  <w:style w:type="paragraph" w:styleId="31">
    <w:name w:val="List 3"/>
    <w:basedOn w:val="a"/>
    <w:uiPriority w:val="99"/>
    <w:semiHidden/>
    <w:unhideWhenUsed/>
    <w:rsid w:val="007D53C0"/>
    <w:pPr>
      <w:spacing w:after="0" w:line="240" w:lineRule="auto"/>
      <w:ind w:left="849" w:hanging="283"/>
    </w:pPr>
    <w:rPr>
      <w:rFonts w:ascii="Times New Roman" w:eastAsia="Times New Roman" w:hAnsi="Times New Roman" w:cs="Times New Roman"/>
      <w:sz w:val="24"/>
      <w:szCs w:val="24"/>
      <w:lang w:eastAsia="ru-RU"/>
    </w:rPr>
  </w:style>
  <w:style w:type="paragraph" w:styleId="32">
    <w:name w:val="List Continue 3"/>
    <w:basedOn w:val="a"/>
    <w:uiPriority w:val="99"/>
    <w:semiHidden/>
    <w:unhideWhenUsed/>
    <w:rsid w:val="007D53C0"/>
    <w:pPr>
      <w:spacing w:after="120" w:line="240" w:lineRule="auto"/>
      <w:ind w:left="849"/>
      <w:contextualSpacing/>
    </w:pPr>
    <w:rPr>
      <w:rFonts w:ascii="Times New Roman" w:eastAsia="Times New Roman" w:hAnsi="Times New Roman" w:cs="Times New Roman"/>
      <w:sz w:val="24"/>
      <w:szCs w:val="24"/>
      <w:lang w:eastAsia="ru-RU"/>
    </w:rPr>
  </w:style>
  <w:style w:type="paragraph" w:styleId="4">
    <w:name w:val="List 4"/>
    <w:basedOn w:val="a"/>
    <w:uiPriority w:val="99"/>
    <w:semiHidden/>
    <w:unhideWhenUsed/>
    <w:rsid w:val="007D53C0"/>
    <w:pPr>
      <w:spacing w:after="0" w:line="240" w:lineRule="auto"/>
      <w:ind w:left="1132" w:hanging="283"/>
      <w:contextualSpacing/>
    </w:pPr>
    <w:rPr>
      <w:rFonts w:ascii="Times New Roman" w:eastAsia="Times New Roman" w:hAnsi="Times New Roman" w:cs="Times New Roman"/>
      <w:sz w:val="24"/>
      <w:szCs w:val="24"/>
      <w:lang w:eastAsia="ru-RU"/>
    </w:rPr>
  </w:style>
  <w:style w:type="paragraph" w:customStyle="1" w:styleId="21">
    <w:name w:val="Заголовок 21"/>
    <w:basedOn w:val="a"/>
    <w:next w:val="a"/>
    <w:qFormat/>
    <w:rsid w:val="00325AB2"/>
    <w:pPr>
      <w:keepNext/>
      <w:suppressAutoHyphens/>
      <w:spacing w:after="0" w:line="240" w:lineRule="auto"/>
      <w:jc w:val="right"/>
    </w:pPr>
    <w:rPr>
      <w:rFonts w:ascii="Times New Roman" w:eastAsia="Times New Roman" w:hAnsi="Times New Roman" w:cs="Times New Roman"/>
      <w:b/>
      <w:sz w:val="28"/>
      <w:szCs w:val="20"/>
      <w:lang w:eastAsia="ar-SA"/>
    </w:rPr>
  </w:style>
  <w:style w:type="paragraph" w:customStyle="1" w:styleId="ConsPlusNormal">
    <w:name w:val="ConsPlusNormal"/>
    <w:uiPriority w:val="99"/>
    <w:rsid w:val="00325A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325AB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325AB2"/>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customStyle="1" w:styleId="ConsPlusTitle">
    <w:name w:val="ConsPlusTitle"/>
    <w:rsid w:val="00325AB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325AB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
    <w:name w:val="page number"/>
    <w:basedOn w:val="a0"/>
    <w:rsid w:val="00325AB2"/>
  </w:style>
  <w:style w:type="paragraph" w:styleId="af0">
    <w:name w:val="Plain Text"/>
    <w:basedOn w:val="a"/>
    <w:link w:val="af1"/>
    <w:rsid w:val="00325AB2"/>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0"/>
    <w:link w:val="af0"/>
    <w:rsid w:val="00325AB2"/>
    <w:rPr>
      <w:rFonts w:ascii="Courier New" w:eastAsia="Times New Roman" w:hAnsi="Courier New" w:cs="Courier New"/>
      <w:sz w:val="20"/>
      <w:szCs w:val="20"/>
      <w:lang w:eastAsia="ru-RU"/>
    </w:rPr>
  </w:style>
  <w:style w:type="paragraph" w:customStyle="1" w:styleId="Default">
    <w:name w:val="Default"/>
    <w:uiPriority w:val="99"/>
    <w:rsid w:val="00325AB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Normal (Web)"/>
    <w:basedOn w:val="a"/>
    <w:next w:val="a"/>
    <w:uiPriority w:val="99"/>
    <w:rsid w:val="00325AB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3">
    <w:name w:val="Текст выноски Знак1"/>
    <w:basedOn w:val="a0"/>
    <w:uiPriority w:val="99"/>
    <w:semiHidden/>
    <w:rsid w:val="00325AB2"/>
    <w:rPr>
      <w:rFonts w:ascii="Tahoma" w:hAnsi="Tahoma" w:cs="Tahoma"/>
      <w:sz w:val="16"/>
      <w:szCs w:val="16"/>
    </w:rPr>
  </w:style>
  <w:style w:type="table" w:customStyle="1" w:styleId="14">
    <w:name w:val="Сетка таблицы1"/>
    <w:basedOn w:val="a1"/>
    <w:next w:val="a4"/>
    <w:uiPriority w:val="59"/>
    <w:rsid w:val="00325A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next w:val="a4"/>
    <w:uiPriority w:val="59"/>
    <w:rsid w:val="00325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4"/>
    <w:uiPriority w:val="59"/>
    <w:rsid w:val="00325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itle"/>
    <w:basedOn w:val="a"/>
    <w:next w:val="a"/>
    <w:link w:val="af4"/>
    <w:qFormat/>
    <w:rsid w:val="002668BB"/>
    <w:pPr>
      <w:autoSpaceDN w:val="0"/>
      <w:spacing w:after="0" w:line="240" w:lineRule="auto"/>
      <w:jc w:val="center"/>
    </w:pPr>
    <w:rPr>
      <w:rFonts w:ascii="Times New Roman" w:eastAsia="Times New Roman" w:hAnsi="Times New Roman" w:cs="Times New Roman"/>
      <w:b/>
      <w:bCs/>
      <w:sz w:val="24"/>
      <w:szCs w:val="24"/>
    </w:rPr>
  </w:style>
  <w:style w:type="character" w:customStyle="1" w:styleId="af4">
    <w:name w:val="Название Знак"/>
    <w:basedOn w:val="a0"/>
    <w:link w:val="af3"/>
    <w:rsid w:val="002668BB"/>
    <w:rPr>
      <w:rFonts w:ascii="Times New Roman" w:eastAsia="Times New Roman" w:hAnsi="Times New Roman" w:cs="Times New Roman"/>
      <w:b/>
      <w:bCs/>
      <w:sz w:val="24"/>
      <w:szCs w:val="24"/>
    </w:rPr>
  </w:style>
  <w:style w:type="numbering" w:customStyle="1" w:styleId="15">
    <w:name w:val="Нет списка1"/>
    <w:next w:val="a2"/>
    <w:uiPriority w:val="99"/>
    <w:semiHidden/>
    <w:unhideWhenUsed/>
    <w:rsid w:val="00DE353D"/>
  </w:style>
  <w:style w:type="table" w:customStyle="1" w:styleId="110">
    <w:name w:val="Сетка таблицы11"/>
    <w:basedOn w:val="a1"/>
    <w:next w:val="a4"/>
    <w:uiPriority w:val="59"/>
    <w:rsid w:val="00DE353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DE353D"/>
    <w:rPr>
      <w:rFonts w:asciiTheme="majorHAnsi" w:eastAsiaTheme="majorEastAsia" w:hAnsiTheme="majorHAnsi" w:cstheme="majorBidi"/>
      <w:color w:val="365F91" w:themeColor="accent1" w:themeShade="BF"/>
      <w:sz w:val="26"/>
      <w:szCs w:val="26"/>
    </w:rPr>
  </w:style>
  <w:style w:type="paragraph" w:customStyle="1" w:styleId="Style5">
    <w:name w:val="Style5"/>
    <w:basedOn w:val="a"/>
    <w:uiPriority w:val="99"/>
    <w:rsid w:val="001303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7E2C70"/>
  </w:style>
  <w:style w:type="numbering" w:customStyle="1" w:styleId="111">
    <w:name w:val="Нет списка11"/>
    <w:next w:val="a2"/>
    <w:uiPriority w:val="99"/>
    <w:semiHidden/>
    <w:unhideWhenUsed/>
    <w:rsid w:val="007E2C70"/>
  </w:style>
  <w:style w:type="character" w:styleId="af5">
    <w:name w:val="Strong"/>
    <w:basedOn w:val="a0"/>
    <w:uiPriority w:val="22"/>
    <w:qFormat/>
    <w:rsid w:val="008C01E9"/>
    <w:rPr>
      <w:b/>
      <w:bCs/>
    </w:rPr>
  </w:style>
  <w:style w:type="paragraph" w:customStyle="1" w:styleId="no-indent">
    <w:name w:val="no-indent"/>
    <w:basedOn w:val="a"/>
    <w:rsid w:val="004D25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0"/>
    <w:uiPriority w:val="99"/>
    <w:semiHidden/>
    <w:unhideWhenUsed/>
    <w:rsid w:val="004D2528"/>
    <w:rPr>
      <w:color w:val="800080" w:themeColor="followedHyperlink"/>
      <w:u w:val="single"/>
    </w:rPr>
  </w:style>
  <w:style w:type="character" w:customStyle="1" w:styleId="24">
    <w:name w:val="Основной текст (2)"/>
    <w:rsid w:val="007D214B"/>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5">
    <w:name w:val="Основной текст (2)_"/>
    <w:basedOn w:val="a0"/>
    <w:link w:val="211"/>
    <w:uiPriority w:val="99"/>
    <w:locked/>
    <w:rsid w:val="007D214B"/>
    <w:rPr>
      <w:rFonts w:ascii="Times New Roman" w:hAnsi="Times New Roman"/>
      <w:sz w:val="28"/>
      <w:szCs w:val="28"/>
      <w:shd w:val="clear" w:color="auto" w:fill="FFFFFF"/>
    </w:rPr>
  </w:style>
  <w:style w:type="paragraph" w:customStyle="1" w:styleId="211">
    <w:name w:val="Основной текст (2)1"/>
    <w:basedOn w:val="a"/>
    <w:link w:val="25"/>
    <w:uiPriority w:val="99"/>
    <w:rsid w:val="007D214B"/>
    <w:pPr>
      <w:widowControl w:val="0"/>
      <w:shd w:val="clear" w:color="auto" w:fill="FFFFFF"/>
      <w:spacing w:after="0" w:line="240" w:lineRule="atLeast"/>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108011">
      <w:bodyDiv w:val="1"/>
      <w:marLeft w:val="0"/>
      <w:marRight w:val="0"/>
      <w:marTop w:val="0"/>
      <w:marBottom w:val="0"/>
      <w:divBdr>
        <w:top w:val="none" w:sz="0" w:space="0" w:color="auto"/>
        <w:left w:val="none" w:sz="0" w:space="0" w:color="auto"/>
        <w:bottom w:val="none" w:sz="0" w:space="0" w:color="auto"/>
        <w:right w:val="none" w:sz="0" w:space="0" w:color="auto"/>
      </w:divBdr>
    </w:div>
    <w:div w:id="431516966">
      <w:bodyDiv w:val="1"/>
      <w:marLeft w:val="0"/>
      <w:marRight w:val="0"/>
      <w:marTop w:val="0"/>
      <w:marBottom w:val="0"/>
      <w:divBdr>
        <w:top w:val="none" w:sz="0" w:space="0" w:color="auto"/>
        <w:left w:val="none" w:sz="0" w:space="0" w:color="auto"/>
        <w:bottom w:val="none" w:sz="0" w:space="0" w:color="auto"/>
        <w:right w:val="none" w:sz="0" w:space="0" w:color="auto"/>
      </w:divBdr>
      <w:divsChild>
        <w:div w:id="189606438">
          <w:marLeft w:val="0"/>
          <w:marRight w:val="0"/>
          <w:marTop w:val="0"/>
          <w:marBottom w:val="0"/>
          <w:divBdr>
            <w:top w:val="none" w:sz="0" w:space="0" w:color="auto"/>
            <w:left w:val="none" w:sz="0" w:space="0" w:color="auto"/>
            <w:bottom w:val="none" w:sz="0" w:space="0" w:color="auto"/>
            <w:right w:val="none" w:sz="0" w:space="0" w:color="auto"/>
          </w:divBdr>
        </w:div>
        <w:div w:id="265817207">
          <w:marLeft w:val="0"/>
          <w:marRight w:val="0"/>
          <w:marTop w:val="0"/>
          <w:marBottom w:val="0"/>
          <w:divBdr>
            <w:top w:val="none" w:sz="0" w:space="0" w:color="auto"/>
            <w:left w:val="none" w:sz="0" w:space="0" w:color="auto"/>
            <w:bottom w:val="none" w:sz="0" w:space="0" w:color="auto"/>
            <w:right w:val="none" w:sz="0" w:space="0" w:color="auto"/>
          </w:divBdr>
        </w:div>
        <w:div w:id="762915588">
          <w:marLeft w:val="0"/>
          <w:marRight w:val="0"/>
          <w:marTop w:val="0"/>
          <w:marBottom w:val="0"/>
          <w:divBdr>
            <w:top w:val="none" w:sz="0" w:space="0" w:color="auto"/>
            <w:left w:val="none" w:sz="0" w:space="0" w:color="auto"/>
            <w:bottom w:val="none" w:sz="0" w:space="0" w:color="auto"/>
            <w:right w:val="none" w:sz="0" w:space="0" w:color="auto"/>
          </w:divBdr>
        </w:div>
        <w:div w:id="796339525">
          <w:marLeft w:val="0"/>
          <w:marRight w:val="0"/>
          <w:marTop w:val="0"/>
          <w:marBottom w:val="0"/>
          <w:divBdr>
            <w:top w:val="none" w:sz="0" w:space="0" w:color="auto"/>
            <w:left w:val="none" w:sz="0" w:space="0" w:color="auto"/>
            <w:bottom w:val="none" w:sz="0" w:space="0" w:color="auto"/>
            <w:right w:val="none" w:sz="0" w:space="0" w:color="auto"/>
          </w:divBdr>
        </w:div>
        <w:div w:id="801772760">
          <w:marLeft w:val="0"/>
          <w:marRight w:val="0"/>
          <w:marTop w:val="0"/>
          <w:marBottom w:val="0"/>
          <w:divBdr>
            <w:top w:val="none" w:sz="0" w:space="0" w:color="auto"/>
            <w:left w:val="none" w:sz="0" w:space="0" w:color="auto"/>
            <w:bottom w:val="none" w:sz="0" w:space="0" w:color="auto"/>
            <w:right w:val="none" w:sz="0" w:space="0" w:color="auto"/>
          </w:divBdr>
        </w:div>
        <w:div w:id="932124245">
          <w:marLeft w:val="0"/>
          <w:marRight w:val="0"/>
          <w:marTop w:val="0"/>
          <w:marBottom w:val="0"/>
          <w:divBdr>
            <w:top w:val="none" w:sz="0" w:space="0" w:color="auto"/>
            <w:left w:val="none" w:sz="0" w:space="0" w:color="auto"/>
            <w:bottom w:val="none" w:sz="0" w:space="0" w:color="auto"/>
            <w:right w:val="none" w:sz="0" w:space="0" w:color="auto"/>
          </w:divBdr>
        </w:div>
        <w:div w:id="992370977">
          <w:marLeft w:val="0"/>
          <w:marRight w:val="0"/>
          <w:marTop w:val="0"/>
          <w:marBottom w:val="0"/>
          <w:divBdr>
            <w:top w:val="none" w:sz="0" w:space="0" w:color="auto"/>
            <w:left w:val="none" w:sz="0" w:space="0" w:color="auto"/>
            <w:bottom w:val="none" w:sz="0" w:space="0" w:color="auto"/>
            <w:right w:val="none" w:sz="0" w:space="0" w:color="auto"/>
          </w:divBdr>
        </w:div>
        <w:div w:id="1031026863">
          <w:marLeft w:val="0"/>
          <w:marRight w:val="0"/>
          <w:marTop w:val="0"/>
          <w:marBottom w:val="0"/>
          <w:divBdr>
            <w:top w:val="none" w:sz="0" w:space="0" w:color="auto"/>
            <w:left w:val="none" w:sz="0" w:space="0" w:color="auto"/>
            <w:bottom w:val="none" w:sz="0" w:space="0" w:color="auto"/>
            <w:right w:val="none" w:sz="0" w:space="0" w:color="auto"/>
          </w:divBdr>
        </w:div>
        <w:div w:id="1121656682">
          <w:marLeft w:val="0"/>
          <w:marRight w:val="0"/>
          <w:marTop w:val="0"/>
          <w:marBottom w:val="0"/>
          <w:divBdr>
            <w:top w:val="none" w:sz="0" w:space="0" w:color="auto"/>
            <w:left w:val="none" w:sz="0" w:space="0" w:color="auto"/>
            <w:bottom w:val="none" w:sz="0" w:space="0" w:color="auto"/>
            <w:right w:val="none" w:sz="0" w:space="0" w:color="auto"/>
          </w:divBdr>
          <w:divsChild>
            <w:div w:id="54013707">
              <w:marLeft w:val="0"/>
              <w:marRight w:val="0"/>
              <w:marTop w:val="0"/>
              <w:marBottom w:val="0"/>
              <w:divBdr>
                <w:top w:val="single" w:sz="6" w:space="0" w:color="9F9FDA"/>
                <w:left w:val="single" w:sz="6" w:space="0" w:color="9F9FDA"/>
                <w:bottom w:val="single" w:sz="6" w:space="0" w:color="9F9FDA"/>
                <w:right w:val="single" w:sz="6" w:space="0" w:color="9F9FDA"/>
              </w:divBdr>
              <w:divsChild>
                <w:div w:id="772476589">
                  <w:marLeft w:val="0"/>
                  <w:marRight w:val="0"/>
                  <w:marTop w:val="0"/>
                  <w:marBottom w:val="0"/>
                  <w:divBdr>
                    <w:top w:val="none" w:sz="0" w:space="0" w:color="auto"/>
                    <w:left w:val="none" w:sz="0" w:space="0" w:color="auto"/>
                    <w:bottom w:val="none" w:sz="0" w:space="0" w:color="auto"/>
                    <w:right w:val="none" w:sz="0" w:space="0" w:color="auto"/>
                  </w:divBdr>
                  <w:divsChild>
                    <w:div w:id="16183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0816">
          <w:marLeft w:val="0"/>
          <w:marRight w:val="0"/>
          <w:marTop w:val="0"/>
          <w:marBottom w:val="0"/>
          <w:divBdr>
            <w:top w:val="none" w:sz="0" w:space="0" w:color="auto"/>
            <w:left w:val="none" w:sz="0" w:space="0" w:color="auto"/>
            <w:bottom w:val="none" w:sz="0" w:space="0" w:color="auto"/>
            <w:right w:val="none" w:sz="0" w:space="0" w:color="auto"/>
          </w:divBdr>
        </w:div>
        <w:div w:id="1190220982">
          <w:marLeft w:val="0"/>
          <w:marRight w:val="0"/>
          <w:marTop w:val="0"/>
          <w:marBottom w:val="0"/>
          <w:divBdr>
            <w:top w:val="none" w:sz="0" w:space="0" w:color="auto"/>
            <w:left w:val="none" w:sz="0" w:space="0" w:color="auto"/>
            <w:bottom w:val="none" w:sz="0" w:space="0" w:color="auto"/>
            <w:right w:val="none" w:sz="0" w:space="0" w:color="auto"/>
          </w:divBdr>
        </w:div>
        <w:div w:id="1393231160">
          <w:marLeft w:val="0"/>
          <w:marRight w:val="0"/>
          <w:marTop w:val="0"/>
          <w:marBottom w:val="0"/>
          <w:divBdr>
            <w:top w:val="none" w:sz="0" w:space="0" w:color="auto"/>
            <w:left w:val="none" w:sz="0" w:space="0" w:color="auto"/>
            <w:bottom w:val="none" w:sz="0" w:space="0" w:color="auto"/>
            <w:right w:val="none" w:sz="0" w:space="0" w:color="auto"/>
          </w:divBdr>
        </w:div>
        <w:div w:id="1404646114">
          <w:marLeft w:val="0"/>
          <w:marRight w:val="0"/>
          <w:marTop w:val="0"/>
          <w:marBottom w:val="0"/>
          <w:divBdr>
            <w:top w:val="none" w:sz="0" w:space="0" w:color="auto"/>
            <w:left w:val="none" w:sz="0" w:space="0" w:color="auto"/>
            <w:bottom w:val="none" w:sz="0" w:space="0" w:color="auto"/>
            <w:right w:val="none" w:sz="0" w:space="0" w:color="auto"/>
          </w:divBdr>
        </w:div>
      </w:divsChild>
    </w:div>
    <w:div w:id="736707071">
      <w:bodyDiv w:val="1"/>
      <w:marLeft w:val="0"/>
      <w:marRight w:val="0"/>
      <w:marTop w:val="0"/>
      <w:marBottom w:val="0"/>
      <w:divBdr>
        <w:top w:val="none" w:sz="0" w:space="0" w:color="auto"/>
        <w:left w:val="none" w:sz="0" w:space="0" w:color="auto"/>
        <w:bottom w:val="none" w:sz="0" w:space="0" w:color="auto"/>
        <w:right w:val="none" w:sz="0" w:space="0" w:color="auto"/>
      </w:divBdr>
      <w:divsChild>
        <w:div w:id="538010315">
          <w:marLeft w:val="0"/>
          <w:marRight w:val="0"/>
          <w:marTop w:val="0"/>
          <w:marBottom w:val="0"/>
          <w:divBdr>
            <w:top w:val="none" w:sz="0" w:space="0" w:color="auto"/>
            <w:left w:val="none" w:sz="0" w:space="0" w:color="auto"/>
            <w:bottom w:val="none" w:sz="0" w:space="0" w:color="auto"/>
            <w:right w:val="none" w:sz="0" w:space="0" w:color="auto"/>
          </w:divBdr>
        </w:div>
      </w:divsChild>
    </w:div>
    <w:div w:id="1401906188">
      <w:bodyDiv w:val="1"/>
      <w:marLeft w:val="0"/>
      <w:marRight w:val="0"/>
      <w:marTop w:val="0"/>
      <w:marBottom w:val="0"/>
      <w:divBdr>
        <w:top w:val="none" w:sz="0" w:space="0" w:color="auto"/>
        <w:left w:val="none" w:sz="0" w:space="0" w:color="auto"/>
        <w:bottom w:val="none" w:sz="0" w:space="0" w:color="auto"/>
        <w:right w:val="none" w:sz="0" w:space="0" w:color="auto"/>
      </w:divBdr>
      <w:divsChild>
        <w:div w:id="436994090">
          <w:marLeft w:val="0"/>
          <w:marRight w:val="0"/>
          <w:marTop w:val="120"/>
          <w:marBottom w:val="0"/>
          <w:divBdr>
            <w:top w:val="none" w:sz="0" w:space="0" w:color="auto"/>
            <w:left w:val="none" w:sz="0" w:space="0" w:color="auto"/>
            <w:bottom w:val="none" w:sz="0" w:space="0" w:color="auto"/>
            <w:right w:val="none" w:sz="0" w:space="0" w:color="auto"/>
          </w:divBdr>
        </w:div>
      </w:divsChild>
    </w:div>
    <w:div w:id="1518353351">
      <w:bodyDiv w:val="1"/>
      <w:marLeft w:val="0"/>
      <w:marRight w:val="0"/>
      <w:marTop w:val="0"/>
      <w:marBottom w:val="0"/>
      <w:divBdr>
        <w:top w:val="none" w:sz="0" w:space="0" w:color="auto"/>
        <w:left w:val="none" w:sz="0" w:space="0" w:color="auto"/>
        <w:bottom w:val="none" w:sz="0" w:space="0" w:color="auto"/>
        <w:right w:val="none" w:sz="0" w:space="0" w:color="auto"/>
      </w:divBdr>
    </w:div>
    <w:div w:id="1581329896">
      <w:bodyDiv w:val="1"/>
      <w:marLeft w:val="0"/>
      <w:marRight w:val="0"/>
      <w:marTop w:val="0"/>
      <w:marBottom w:val="0"/>
      <w:divBdr>
        <w:top w:val="none" w:sz="0" w:space="0" w:color="auto"/>
        <w:left w:val="none" w:sz="0" w:space="0" w:color="auto"/>
        <w:bottom w:val="none" w:sz="0" w:space="0" w:color="auto"/>
        <w:right w:val="none" w:sz="0" w:space="0" w:color="auto"/>
      </w:divBdr>
    </w:div>
    <w:div w:id="1608852820">
      <w:bodyDiv w:val="1"/>
      <w:marLeft w:val="0"/>
      <w:marRight w:val="0"/>
      <w:marTop w:val="0"/>
      <w:marBottom w:val="0"/>
      <w:divBdr>
        <w:top w:val="none" w:sz="0" w:space="0" w:color="auto"/>
        <w:left w:val="none" w:sz="0" w:space="0" w:color="auto"/>
        <w:bottom w:val="none" w:sz="0" w:space="0" w:color="auto"/>
        <w:right w:val="none" w:sz="0" w:space="0" w:color="auto"/>
      </w:divBdr>
      <w:divsChild>
        <w:div w:id="1533880439">
          <w:marLeft w:val="0"/>
          <w:marRight w:val="0"/>
          <w:marTop w:val="0"/>
          <w:marBottom w:val="0"/>
          <w:divBdr>
            <w:top w:val="none" w:sz="0" w:space="0" w:color="auto"/>
            <w:left w:val="none" w:sz="0" w:space="0" w:color="auto"/>
            <w:bottom w:val="none" w:sz="0" w:space="0" w:color="auto"/>
            <w:right w:val="none" w:sz="0" w:space="0" w:color="auto"/>
          </w:divBdr>
        </w:div>
        <w:div w:id="2103332058">
          <w:marLeft w:val="0"/>
          <w:marRight w:val="0"/>
          <w:marTop w:val="0"/>
          <w:marBottom w:val="0"/>
          <w:divBdr>
            <w:top w:val="none" w:sz="0" w:space="0" w:color="auto"/>
            <w:left w:val="none" w:sz="0" w:space="0" w:color="auto"/>
            <w:bottom w:val="none" w:sz="0" w:space="0" w:color="auto"/>
            <w:right w:val="none" w:sz="0" w:space="0" w:color="auto"/>
          </w:divBdr>
        </w:div>
      </w:divsChild>
    </w:div>
    <w:div w:id="1644386928">
      <w:bodyDiv w:val="1"/>
      <w:marLeft w:val="0"/>
      <w:marRight w:val="0"/>
      <w:marTop w:val="0"/>
      <w:marBottom w:val="0"/>
      <w:divBdr>
        <w:top w:val="none" w:sz="0" w:space="0" w:color="auto"/>
        <w:left w:val="none" w:sz="0" w:space="0" w:color="auto"/>
        <w:bottom w:val="none" w:sz="0" w:space="0" w:color="auto"/>
        <w:right w:val="none" w:sz="0" w:space="0" w:color="auto"/>
      </w:divBdr>
    </w:div>
    <w:div w:id="1816602660">
      <w:bodyDiv w:val="1"/>
      <w:marLeft w:val="0"/>
      <w:marRight w:val="0"/>
      <w:marTop w:val="0"/>
      <w:marBottom w:val="0"/>
      <w:divBdr>
        <w:top w:val="none" w:sz="0" w:space="0" w:color="auto"/>
        <w:left w:val="none" w:sz="0" w:space="0" w:color="auto"/>
        <w:bottom w:val="none" w:sz="0" w:space="0" w:color="auto"/>
        <w:right w:val="none" w:sz="0" w:space="0" w:color="auto"/>
      </w:divBdr>
    </w:div>
    <w:div w:id="1975480278">
      <w:bodyDiv w:val="1"/>
      <w:marLeft w:val="0"/>
      <w:marRight w:val="0"/>
      <w:marTop w:val="0"/>
      <w:marBottom w:val="0"/>
      <w:divBdr>
        <w:top w:val="none" w:sz="0" w:space="0" w:color="auto"/>
        <w:left w:val="none" w:sz="0" w:space="0" w:color="auto"/>
        <w:bottom w:val="none" w:sz="0" w:space="0" w:color="auto"/>
        <w:right w:val="none" w:sz="0" w:space="0" w:color="auto"/>
      </w:divBdr>
    </w:div>
    <w:div w:id="1980449437">
      <w:bodyDiv w:val="1"/>
      <w:marLeft w:val="0"/>
      <w:marRight w:val="0"/>
      <w:marTop w:val="0"/>
      <w:marBottom w:val="0"/>
      <w:divBdr>
        <w:top w:val="none" w:sz="0" w:space="0" w:color="auto"/>
        <w:left w:val="none" w:sz="0" w:space="0" w:color="auto"/>
        <w:bottom w:val="none" w:sz="0" w:space="0" w:color="auto"/>
        <w:right w:val="none" w:sz="0" w:space="0" w:color="auto"/>
      </w:divBdr>
    </w:div>
    <w:div w:id="204709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34683/b618fae23b33471d3e7e3e373dd93fcced4356b8/" TargetMode="External"/><Relationship Id="rId18" Type="http://schemas.openxmlformats.org/officeDocument/2006/relationships/hyperlink" Target="https://www.consultant.ru/document/cons_doc_LAW_419240/c99e475a42b948739c2fe6ee9c568bef7c35831e/" TargetMode="External"/><Relationship Id="rId26" Type="http://schemas.openxmlformats.org/officeDocument/2006/relationships/hyperlink" Target="https://www.consultant.ru/document/cons_doc_LAW_344270/6825066b1b7c9e4f6722fa4e848ec9d9152c8dfa/" TargetMode="External"/><Relationship Id="rId39" Type="http://schemas.openxmlformats.org/officeDocument/2006/relationships/hyperlink" Target="http://zakon.scli.ru/ru/legal_texts/act_municipal_education/extended/index.php?do4=document&amp;id4=1ee521d0-a286-4d83-a044-1e587c4c17b9" TargetMode="External"/><Relationship Id="rId21" Type="http://schemas.openxmlformats.org/officeDocument/2006/relationships/hyperlink" Target="http://www.consultant.ru/document/Cons_doc_LAW_218170/" TargetMode="External"/><Relationship Id="rId34" Type="http://schemas.openxmlformats.org/officeDocument/2006/relationships/hyperlink" Target="http://zakon.scli.ru/ru/legal_texts/act_municipal_education/extended/index.php?do4=document&amp;id4=1ee521d0-a286-4d83-a044-1e587c4c17b9" TargetMode="External"/><Relationship Id="rId42" Type="http://schemas.openxmlformats.org/officeDocument/2006/relationships/image" Target="media/image3.w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419240/c99e475a42b948739c2fe6ee9c568bef7c35831e/" TargetMode="External"/><Relationship Id="rId29" Type="http://schemas.openxmlformats.org/officeDocument/2006/relationships/hyperlink" Target="http://zakon.scli.ru/ru/legal_texts/act_municipal_education/extended/index.php?do4=document&amp;id4=1ee521d0-a286-4d83-a044-1e587c4c17b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19240/b0bc8a27e8a04c890f2f9c995f4c966a8894470e/" TargetMode="External"/><Relationship Id="rId24" Type="http://schemas.openxmlformats.org/officeDocument/2006/relationships/hyperlink" Target="https://www.consultant.ru/document/cons_doc_LAW_333621/d7e9aec7823bca8ad26627694937a9a78bc4071c/" TargetMode="External"/><Relationship Id="rId32" Type="http://schemas.openxmlformats.org/officeDocument/2006/relationships/hyperlink" Target="http://zakon.scli.ru/ru/legal_texts/act_municipal_education/extended/index.php?do4=document&amp;id4=1ee521d0-a286-4d83-a044-1e587c4c17b9" TargetMode="External"/><Relationship Id="rId37" Type="http://schemas.openxmlformats.org/officeDocument/2006/relationships/footer" Target="footer3.xml"/><Relationship Id="rId40" Type="http://schemas.openxmlformats.org/officeDocument/2006/relationships/image" Target="media/image2.wmf"/><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s://www.consultant.ru/document/cons_doc_LAW_385617/bc2589fed580e41d9122ca568d5e77cbbf5d19ae/" TargetMode="External"/><Relationship Id="rId23" Type="http://schemas.openxmlformats.org/officeDocument/2006/relationships/hyperlink" Target="https://www.consultant.ru/document/cons_doc_LAW_419240/b0bc8a27e8a04c890f2f9c995f4c966a8894470e/" TargetMode="External"/><Relationship Id="rId28" Type="http://schemas.openxmlformats.org/officeDocument/2006/relationships/hyperlink" Target="http://zakon.scli.ru/ru/legal_texts/act_municipal_education/extended/index.php?do4=document&amp;id4=1ee521d0-a286-4d83-a044-1e587c4c17b9" TargetMode="External"/><Relationship Id="rId36" Type="http://schemas.openxmlformats.org/officeDocument/2006/relationships/footer" Target="footer2.xml"/><Relationship Id="rId10" Type="http://schemas.openxmlformats.org/officeDocument/2006/relationships/hyperlink" Target="https://www.consultant.ru/document/cons_doc_LAW_149244/" TargetMode="External"/><Relationship Id="rId19" Type="http://schemas.openxmlformats.org/officeDocument/2006/relationships/hyperlink" Target="https://www.consultant.ru/document/cons_doc_LAW_34683/b618fae23b33471d3e7e3e373dd93fcced4356b8/" TargetMode="External"/><Relationship Id="rId31" Type="http://schemas.openxmlformats.org/officeDocument/2006/relationships/hyperlink" Target="http://zakon.scli.ru/ru/legal_texts/act_municipal_education/extended/index.php?do4=document&amp;id4=1ee521d0-a286-4d83-a044-1e587c4c17b9" TargetMode="External"/><Relationship Id="rId44"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344270/6825066b1b7c9e4f6722fa4e848ec9d9152c8dfa/" TargetMode="External"/><Relationship Id="rId22" Type="http://schemas.openxmlformats.org/officeDocument/2006/relationships/hyperlink" Target="https://www.consultant.ru/document/cons_doc_LAW_149244/" TargetMode="External"/><Relationship Id="rId27" Type="http://schemas.openxmlformats.org/officeDocument/2006/relationships/hyperlink" Target="http://zakon.scli.ru/ru/legal_texts/act_municipal_education/extended/index.php?do4=document&amp;id4=b11798ff-43b9-49db-b06c-4223f9d555e2" TargetMode="External"/><Relationship Id="rId30" Type="http://schemas.openxmlformats.org/officeDocument/2006/relationships/hyperlink" Target="http://zakon.scli.ru/ru/legal_texts/act_municipal_education/extended/index.php?do4=document&amp;id4=1ee521d0-a286-4d83-a044-1e587c4c17b9" TargetMode="External"/><Relationship Id="rId35" Type="http://schemas.openxmlformats.org/officeDocument/2006/relationships/footer" Target="footer1.xml"/><Relationship Id="rId43" Type="http://schemas.openxmlformats.org/officeDocument/2006/relationships/oleObject" Target="embeddings/oleObject3.bin"/><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onsultant.ru/document/cons_doc_LAW_333621/d7e9aec7823bca8ad26627694937a9a78bc4071c/" TargetMode="External"/><Relationship Id="rId17" Type="http://schemas.openxmlformats.org/officeDocument/2006/relationships/hyperlink" Target="https://www.consultant.ru/document/cons_doc_LAW_34683/b618fae23b33471d3e7e3e373dd93fcced4356b8/" TargetMode="External"/><Relationship Id="rId25" Type="http://schemas.openxmlformats.org/officeDocument/2006/relationships/hyperlink" Target="https://www.consultant.ru/document/cons_doc_LAW_34683/b618fae23b33471d3e7e3e373dd93fcced4356b8/" TargetMode="External"/><Relationship Id="rId33" Type="http://schemas.openxmlformats.org/officeDocument/2006/relationships/hyperlink" Target="http://zakon.scli.ru/ru/legal_texts/act_municipal_education/extended/index.php?do4=document&amp;id4=1ee521d0-a286-4d83-a044-1e587c4c17b9" TargetMode="External"/><Relationship Id="rId38" Type="http://schemas.openxmlformats.org/officeDocument/2006/relationships/hyperlink" Target="http://zakon.scli.ru/ru/legal_texts/act_municipal_education/extended/index.php?do4=document&amp;id4=1ee521d0-a286-4d83-a044-1e587c4c17b9" TargetMode="External"/><Relationship Id="rId46" Type="http://schemas.openxmlformats.org/officeDocument/2006/relationships/footer" Target="footer4.xml"/><Relationship Id="rId20" Type="http://schemas.openxmlformats.org/officeDocument/2006/relationships/hyperlink" Target="http://www.consultant.ru/document/Cons_doc_LAW_130508/" TargetMode="External"/><Relationship Id="rId41"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FA54C-F50F-4A81-B3A5-C4AD10C6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1</Pages>
  <Words>30986</Words>
  <Characters>176621</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dc:creator>
  <cp:keywords/>
  <dc:description/>
  <cp:lastModifiedBy>Теремок2</cp:lastModifiedBy>
  <cp:revision>2</cp:revision>
  <cp:lastPrinted>2023-10-13T08:14:00Z</cp:lastPrinted>
  <dcterms:created xsi:type="dcterms:W3CDTF">2023-04-12T10:26:00Z</dcterms:created>
  <dcterms:modified xsi:type="dcterms:W3CDTF">2024-11-27T02:44:00Z</dcterms:modified>
</cp:coreProperties>
</file>